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F0C" w:rsidRDefault="00263F0C" w:rsidP="00966F85">
      <w:pPr>
        <w:spacing w:before="3"/>
        <w:jc w:val="center"/>
        <w:rPr>
          <w:rFonts w:ascii="Angsana New" w:eastAsia="Arial" w:hAnsi="Angsana New"/>
          <w:b/>
          <w:sz w:val="64"/>
          <w:szCs w:val="64"/>
        </w:rPr>
      </w:pPr>
      <w:r w:rsidRPr="00263F0C">
        <w:rPr>
          <w:rFonts w:ascii="Angsana New" w:eastAsia="Arial" w:hAnsi="Angsana New"/>
          <w:b/>
          <w:sz w:val="64"/>
          <w:szCs w:val="64"/>
        </w:rPr>
        <w:t xml:space="preserve">Mohammed </w:t>
      </w:r>
      <w:proofErr w:type="spellStart"/>
      <w:r w:rsidRPr="00263F0C">
        <w:rPr>
          <w:rFonts w:ascii="Angsana New" w:eastAsia="Arial" w:hAnsi="Angsana New"/>
          <w:b/>
          <w:sz w:val="64"/>
          <w:szCs w:val="64"/>
        </w:rPr>
        <w:t>Vaseem</w:t>
      </w:r>
      <w:proofErr w:type="spellEnd"/>
      <w:r w:rsidRPr="00263F0C">
        <w:rPr>
          <w:rFonts w:ascii="Angsana New" w:eastAsia="Arial" w:hAnsi="Angsana New"/>
          <w:b/>
          <w:sz w:val="64"/>
          <w:szCs w:val="64"/>
        </w:rPr>
        <w:t xml:space="preserve"> </w:t>
      </w:r>
      <w:proofErr w:type="spellStart"/>
      <w:r w:rsidRPr="00263F0C">
        <w:rPr>
          <w:rFonts w:ascii="Angsana New" w:eastAsia="Arial" w:hAnsi="Angsana New"/>
          <w:b/>
          <w:sz w:val="64"/>
          <w:szCs w:val="64"/>
        </w:rPr>
        <w:t>Dayar</w:t>
      </w:r>
      <w:proofErr w:type="spellEnd"/>
    </w:p>
    <w:p w:rsidR="00983E99" w:rsidRDefault="00222052" w:rsidP="00966F85">
      <w:pPr>
        <w:ind w:left="220"/>
        <w:jc w:val="center"/>
        <w:rPr>
          <w:rFonts w:ascii="Calibri" w:eastAsia="Calibri" w:hAnsi="Calibri" w:cs="Calibri"/>
          <w:sz w:val="24"/>
          <w:szCs w:val="24"/>
        </w:rPr>
      </w:pPr>
      <w:r w:rsidRPr="00263F0C">
        <w:rPr>
          <w:rFonts w:ascii="Calibri" w:eastAsia="Calibri" w:hAnsi="Calibri" w:cs="Calibri"/>
          <w:sz w:val="24"/>
          <w:szCs w:val="24"/>
        </w:rPr>
        <w:t xml:space="preserve">New </w:t>
      </w:r>
      <w:proofErr w:type="spellStart"/>
      <w:r w:rsidRPr="00263F0C">
        <w:rPr>
          <w:rFonts w:ascii="Calibri" w:eastAsia="Calibri" w:hAnsi="Calibri" w:cs="Calibri"/>
          <w:sz w:val="24"/>
          <w:szCs w:val="24"/>
        </w:rPr>
        <w:t>Abadi</w:t>
      </w:r>
      <w:proofErr w:type="spellEnd"/>
      <w:r w:rsidRPr="00263F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63F0C">
        <w:rPr>
          <w:rFonts w:ascii="Calibri" w:eastAsia="Calibri" w:hAnsi="Calibri" w:cs="Calibri"/>
          <w:sz w:val="24"/>
          <w:szCs w:val="24"/>
        </w:rPr>
        <w:t>Mewati</w:t>
      </w:r>
      <w:proofErr w:type="spellEnd"/>
      <w:r w:rsidRPr="00263F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263F0C">
        <w:rPr>
          <w:rFonts w:ascii="Calibri" w:eastAsia="Calibri" w:hAnsi="Calibri" w:cs="Calibri"/>
          <w:sz w:val="24"/>
          <w:szCs w:val="24"/>
        </w:rPr>
        <w:t>Mohalla</w:t>
      </w:r>
      <w:proofErr w:type="spellEnd"/>
      <w:r w:rsidR="00263F0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46623B" w:rsidRPr="00263F0C">
        <w:rPr>
          <w:rFonts w:ascii="Calibri" w:eastAsia="Calibri" w:hAnsi="Calibri" w:cs="Calibri"/>
          <w:spacing w:val="1"/>
          <w:sz w:val="24"/>
          <w:szCs w:val="24"/>
        </w:rPr>
        <w:t>N</w:t>
      </w:r>
      <w:r w:rsidR="0046623B" w:rsidRPr="00263F0C">
        <w:rPr>
          <w:rFonts w:ascii="Calibri" w:eastAsia="Calibri" w:hAnsi="Calibri" w:cs="Calibri"/>
          <w:sz w:val="24"/>
          <w:szCs w:val="24"/>
        </w:rPr>
        <w:t>im</w:t>
      </w:r>
      <w:r w:rsidR="0046623B" w:rsidRPr="00263F0C">
        <w:rPr>
          <w:rFonts w:ascii="Calibri" w:eastAsia="Calibri" w:hAnsi="Calibri" w:cs="Calibri"/>
          <w:spacing w:val="1"/>
          <w:sz w:val="24"/>
          <w:szCs w:val="24"/>
        </w:rPr>
        <w:t>b</w:t>
      </w:r>
      <w:r w:rsidR="0046623B" w:rsidRPr="00263F0C">
        <w:rPr>
          <w:rFonts w:ascii="Calibri" w:eastAsia="Calibri" w:hAnsi="Calibri" w:cs="Calibri"/>
          <w:spacing w:val="-2"/>
          <w:sz w:val="24"/>
          <w:szCs w:val="24"/>
        </w:rPr>
        <w:t>a</w:t>
      </w:r>
      <w:r w:rsidR="0046623B" w:rsidRPr="00263F0C">
        <w:rPr>
          <w:rFonts w:ascii="Calibri" w:eastAsia="Calibri" w:hAnsi="Calibri" w:cs="Calibri"/>
          <w:spacing w:val="1"/>
          <w:sz w:val="24"/>
          <w:szCs w:val="24"/>
        </w:rPr>
        <w:t>h</w:t>
      </w:r>
      <w:r w:rsidR="0046623B" w:rsidRPr="00263F0C">
        <w:rPr>
          <w:rFonts w:ascii="Calibri" w:eastAsia="Calibri" w:hAnsi="Calibri" w:cs="Calibri"/>
          <w:sz w:val="24"/>
          <w:szCs w:val="24"/>
        </w:rPr>
        <w:t>era</w:t>
      </w:r>
      <w:proofErr w:type="spellEnd"/>
      <w:r w:rsidR="00263F0C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263F0C" w:rsidRPr="00263F0C">
        <w:rPr>
          <w:rFonts w:ascii="Calibri" w:eastAsia="Calibri" w:hAnsi="Calibri" w:cs="Calibri"/>
          <w:sz w:val="24"/>
          <w:szCs w:val="24"/>
        </w:rPr>
        <w:t>Chittorgarh</w:t>
      </w:r>
      <w:proofErr w:type="spellEnd"/>
      <w:r w:rsidR="00263F0C" w:rsidRPr="00263F0C">
        <w:rPr>
          <w:rFonts w:ascii="Calibri" w:eastAsia="Calibri" w:hAnsi="Calibri" w:cs="Calibri"/>
          <w:sz w:val="24"/>
          <w:szCs w:val="24"/>
        </w:rPr>
        <w:t>, (Raj.)</w:t>
      </w:r>
    </w:p>
    <w:p w:rsidR="00263F0C" w:rsidRPr="00263F0C" w:rsidRDefault="00966F85" w:rsidP="00966F85">
      <w:pPr>
        <w:spacing w:before="4"/>
        <w:ind w:left="220"/>
        <w:jc w:val="center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Mobile: 9571440071</w:t>
      </w:r>
      <w:r w:rsidR="00263F0C">
        <w:rPr>
          <w:spacing w:val="-7"/>
          <w:sz w:val="24"/>
          <w:szCs w:val="24"/>
        </w:rPr>
        <w:t>, Mail: mohammedwasim08@gmail.com</w:t>
      </w:r>
    </w:p>
    <w:p w:rsidR="00263F0C" w:rsidRPr="00263F0C" w:rsidRDefault="00263F0C" w:rsidP="00966F85">
      <w:pPr>
        <w:spacing w:before="4"/>
        <w:ind w:left="220"/>
        <w:jc w:val="center"/>
        <w:rPr>
          <w:rFonts w:ascii="Calibri" w:eastAsia="Calibri" w:hAnsi="Calibri" w:cs="Calibri"/>
          <w:sz w:val="28"/>
          <w:szCs w:val="28"/>
        </w:rPr>
      </w:pPr>
    </w:p>
    <w:p w:rsidR="00E50F17" w:rsidRPr="00680E8E" w:rsidRDefault="0046623B" w:rsidP="00680E8E">
      <w:pPr>
        <w:tabs>
          <w:tab w:val="left" w:pos="9780"/>
        </w:tabs>
        <w:spacing w:before="67"/>
        <w:ind w:left="192" w:right="153"/>
        <w:jc w:val="both"/>
        <w:rPr>
          <w:rFonts w:ascii="Arial" w:eastAsia="Arial" w:hAnsi="Arial" w:cs="Arial"/>
          <w:sz w:val="22"/>
          <w:szCs w:val="22"/>
        </w:rPr>
      </w:pPr>
      <w:r w:rsidRPr="00AA2608">
        <w:rPr>
          <w:rFonts w:ascii="Arial" w:eastAsia="Arial" w:hAnsi="Arial" w:cs="Arial"/>
          <w:b/>
          <w:spacing w:val="-33"/>
          <w:sz w:val="26"/>
          <w:szCs w:val="26"/>
          <w:highlight w:val="lightGray"/>
        </w:rPr>
        <w:t xml:space="preserve"> </w:t>
      </w:r>
      <w:r w:rsidRPr="00AA2608">
        <w:rPr>
          <w:rFonts w:ascii="Arial" w:eastAsia="Arial" w:hAnsi="Arial" w:cs="Arial"/>
          <w:b/>
          <w:spacing w:val="1"/>
          <w:sz w:val="26"/>
          <w:szCs w:val="26"/>
          <w:highlight w:val="lightGray"/>
        </w:rPr>
        <w:t>C</w:t>
      </w:r>
      <w:r w:rsidRPr="00AA2608">
        <w:rPr>
          <w:rFonts w:ascii="Arial" w:eastAsia="Arial" w:hAnsi="Arial" w:cs="Arial"/>
          <w:b/>
          <w:spacing w:val="-6"/>
          <w:sz w:val="26"/>
          <w:szCs w:val="26"/>
          <w:highlight w:val="lightGray"/>
        </w:rPr>
        <w:t>A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R</w:t>
      </w:r>
      <w:r w:rsidRPr="00AA2608">
        <w:rPr>
          <w:rFonts w:ascii="Arial" w:eastAsia="Arial" w:hAnsi="Arial" w:cs="Arial"/>
          <w:b/>
          <w:spacing w:val="1"/>
          <w:sz w:val="26"/>
          <w:szCs w:val="26"/>
          <w:highlight w:val="lightGray"/>
        </w:rPr>
        <w:t>E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E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>R</w:t>
      </w:r>
      <w:r w:rsidRPr="00AA2608">
        <w:rPr>
          <w:rFonts w:ascii="Arial" w:eastAsia="Arial" w:hAnsi="Arial" w:cs="Arial"/>
          <w:b/>
          <w:spacing w:val="-9"/>
          <w:sz w:val="26"/>
          <w:szCs w:val="26"/>
          <w:highlight w:val="lightGray"/>
        </w:rPr>
        <w:t xml:space="preserve"> </w:t>
      </w:r>
      <w:r w:rsidRPr="00AA2608">
        <w:rPr>
          <w:rFonts w:ascii="Arial" w:eastAsia="Arial" w:hAnsi="Arial" w:cs="Arial"/>
          <w:b/>
          <w:spacing w:val="1"/>
          <w:sz w:val="26"/>
          <w:szCs w:val="26"/>
          <w:highlight w:val="lightGray"/>
        </w:rPr>
        <w:t>O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B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>J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EC</w:t>
      </w:r>
      <w:r w:rsidRPr="00AA2608">
        <w:rPr>
          <w:rFonts w:ascii="Arial" w:eastAsia="Arial" w:hAnsi="Arial" w:cs="Arial"/>
          <w:b/>
          <w:spacing w:val="-3"/>
          <w:sz w:val="26"/>
          <w:szCs w:val="26"/>
          <w:highlight w:val="lightGray"/>
        </w:rPr>
        <w:t>T</w:t>
      </w:r>
      <w:r w:rsidRPr="00AA2608">
        <w:rPr>
          <w:rFonts w:ascii="Arial" w:eastAsia="Arial" w:hAnsi="Arial" w:cs="Arial"/>
          <w:b/>
          <w:spacing w:val="1"/>
          <w:sz w:val="26"/>
          <w:szCs w:val="26"/>
          <w:highlight w:val="lightGray"/>
        </w:rPr>
        <w:t>I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VE</w:t>
      </w:r>
      <w:r>
        <w:rPr>
          <w:rFonts w:ascii="Arial" w:eastAsia="Arial" w:hAnsi="Arial" w:cs="Arial"/>
          <w:b/>
          <w:sz w:val="22"/>
          <w:szCs w:val="22"/>
          <w:highlight w:val="lightGray"/>
        </w:rPr>
        <w:t xml:space="preserve">: </w:t>
      </w:r>
      <w:r>
        <w:rPr>
          <w:rFonts w:ascii="Arial" w:eastAsia="Arial" w:hAnsi="Arial" w:cs="Arial"/>
          <w:b/>
          <w:sz w:val="22"/>
          <w:szCs w:val="22"/>
          <w:highlight w:val="lightGray"/>
        </w:rPr>
        <w:tab/>
      </w:r>
    </w:p>
    <w:p w:rsidR="00983E99" w:rsidRDefault="0046623B" w:rsidP="00680E8E">
      <w:pPr>
        <w:ind w:left="220" w:right="169"/>
        <w:jc w:val="both"/>
        <w:rPr>
          <w:rFonts w:ascii="Arial" w:eastAsia="Arial" w:hAnsi="Arial" w:cs="Arial"/>
          <w:b/>
          <w:spacing w:val="-30"/>
          <w:position w:val="-4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>To</w:t>
      </w:r>
      <w:r>
        <w:rPr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my</w:t>
      </w:r>
      <w:r>
        <w:rPr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evel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my</w:t>
      </w:r>
      <w:r>
        <w:rPr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ies</w:t>
      </w:r>
      <w:r>
        <w:rPr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ess.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ev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essi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ally</w:t>
      </w:r>
      <w:r>
        <w:rPr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b</w:t>
      </w:r>
      <w:r>
        <w:rPr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evel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my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ies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gh</w:t>
      </w:r>
      <w:r>
        <w:rPr>
          <w:spacing w:val="-1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ess.</w:t>
      </w:r>
      <w:r w:rsidR="00983E99">
        <w:rPr>
          <w:rFonts w:ascii="Arial" w:eastAsia="Arial" w:hAnsi="Arial" w:cs="Arial"/>
          <w:b/>
          <w:spacing w:val="-30"/>
          <w:position w:val="-4"/>
          <w:sz w:val="22"/>
          <w:szCs w:val="22"/>
          <w:highlight w:val="lightGray"/>
        </w:rPr>
        <w:t xml:space="preserve"> </w:t>
      </w:r>
    </w:p>
    <w:p w:rsidR="00430507" w:rsidRDefault="00430507" w:rsidP="00680E8E">
      <w:pPr>
        <w:ind w:left="220" w:right="169"/>
        <w:jc w:val="both"/>
        <w:rPr>
          <w:rFonts w:ascii="Arial" w:eastAsia="Arial" w:hAnsi="Arial" w:cs="Arial"/>
          <w:b/>
          <w:spacing w:val="-30"/>
          <w:position w:val="-4"/>
          <w:sz w:val="22"/>
          <w:szCs w:val="22"/>
        </w:rPr>
      </w:pPr>
    </w:p>
    <w:p w:rsidR="00430507" w:rsidRPr="00680E8E" w:rsidRDefault="00430507" w:rsidP="00430507">
      <w:pPr>
        <w:tabs>
          <w:tab w:val="left" w:pos="9780"/>
        </w:tabs>
        <w:spacing w:before="67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pacing w:val="-29"/>
          <w:sz w:val="22"/>
          <w:szCs w:val="22"/>
          <w:highlight w:val="lightGray"/>
        </w:rPr>
        <w:t xml:space="preserve">    </w:t>
      </w:r>
      <w:r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 xml:space="preserve">INDUSTRIAL </w:t>
      </w:r>
      <w:proofErr w:type="gramStart"/>
      <w:r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 xml:space="preserve">VISIT 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>:</w:t>
      </w:r>
      <w:proofErr w:type="gramEnd"/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 xml:space="preserve"> 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ab/>
      </w:r>
    </w:p>
    <w:p w:rsidR="00430507" w:rsidRPr="00263F0C" w:rsidRDefault="00430507" w:rsidP="00430507">
      <w:pPr>
        <w:pStyle w:val="ListParagraph"/>
        <w:numPr>
          <w:ilvl w:val="0"/>
          <w:numId w:val="9"/>
        </w:numPr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/>
          <w:sz w:val="28"/>
          <w:szCs w:val="28"/>
        </w:rPr>
      </w:pPr>
      <w:proofErr w:type="spellStart"/>
      <w:r w:rsidRPr="00263F0C">
        <w:rPr>
          <w:rFonts w:eastAsia="Arial"/>
          <w:b/>
          <w:sz w:val="24"/>
          <w:szCs w:val="24"/>
        </w:rPr>
        <w:t>Sanu</w:t>
      </w:r>
      <w:proofErr w:type="spellEnd"/>
      <w:r w:rsidRPr="00263F0C">
        <w:rPr>
          <w:rFonts w:eastAsia="Arial"/>
          <w:b/>
          <w:sz w:val="24"/>
          <w:szCs w:val="24"/>
        </w:rPr>
        <w:t xml:space="preserve"> Limestone Unit, </w:t>
      </w:r>
      <w:proofErr w:type="spellStart"/>
      <w:r w:rsidRPr="00263F0C">
        <w:rPr>
          <w:rFonts w:eastAsia="Arial"/>
          <w:b/>
          <w:sz w:val="24"/>
          <w:szCs w:val="24"/>
        </w:rPr>
        <w:t>Jaisalmer</w:t>
      </w:r>
      <w:proofErr w:type="spellEnd"/>
      <w:r w:rsidRPr="00263F0C">
        <w:rPr>
          <w:rFonts w:eastAsia="Arial"/>
          <w:b/>
          <w:sz w:val="24"/>
          <w:szCs w:val="24"/>
        </w:rPr>
        <w:t>:</w:t>
      </w:r>
    </w:p>
    <w:p w:rsidR="00430507" w:rsidRPr="00263F0C" w:rsidRDefault="00430507" w:rsidP="00263F0C">
      <w:pPr>
        <w:pStyle w:val="ListParagraph"/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Cs/>
          <w:sz w:val="24"/>
          <w:szCs w:val="24"/>
        </w:rPr>
      </w:pPr>
      <w:r w:rsidRPr="00263F0C">
        <w:rPr>
          <w:rFonts w:eastAsia="Arial"/>
          <w:bCs/>
          <w:sz w:val="24"/>
          <w:szCs w:val="24"/>
        </w:rPr>
        <w:t xml:space="preserve">The blasting of SMS grade silica limestone blasting HEMM and conducting deep </w:t>
      </w:r>
      <w:proofErr w:type="gramStart"/>
      <w:r w:rsidRPr="00263F0C">
        <w:rPr>
          <w:rFonts w:eastAsia="Arial"/>
          <w:bCs/>
          <w:sz w:val="24"/>
          <w:szCs w:val="24"/>
        </w:rPr>
        <w:t>hole  blasting</w:t>
      </w:r>
      <w:proofErr w:type="gramEnd"/>
      <w:r w:rsidRPr="00263F0C">
        <w:rPr>
          <w:rFonts w:eastAsia="Arial"/>
          <w:bCs/>
          <w:sz w:val="24"/>
          <w:szCs w:val="24"/>
        </w:rPr>
        <w:t>.</w:t>
      </w:r>
    </w:p>
    <w:p w:rsidR="00263F0C" w:rsidRPr="00263F0C" w:rsidRDefault="00263F0C" w:rsidP="00263F0C">
      <w:pPr>
        <w:pStyle w:val="ListParagraph"/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Cs/>
          <w:sz w:val="24"/>
          <w:szCs w:val="24"/>
        </w:rPr>
      </w:pPr>
    </w:p>
    <w:p w:rsidR="00263F0C" w:rsidRPr="00263F0C" w:rsidRDefault="00430507" w:rsidP="00430507">
      <w:pPr>
        <w:pStyle w:val="ListParagraph"/>
        <w:numPr>
          <w:ilvl w:val="0"/>
          <w:numId w:val="9"/>
        </w:numPr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Cs/>
          <w:sz w:val="24"/>
          <w:szCs w:val="24"/>
        </w:rPr>
      </w:pPr>
      <w:r w:rsidRPr="00263F0C">
        <w:rPr>
          <w:rFonts w:eastAsia="Arial"/>
          <w:b/>
          <w:sz w:val="24"/>
          <w:szCs w:val="24"/>
        </w:rPr>
        <w:t xml:space="preserve">Limestone Unit, </w:t>
      </w:r>
      <w:proofErr w:type="spellStart"/>
      <w:r w:rsidRPr="00263F0C">
        <w:rPr>
          <w:rFonts w:eastAsia="Arial"/>
          <w:b/>
          <w:sz w:val="24"/>
          <w:szCs w:val="24"/>
        </w:rPr>
        <w:t>Gotan</w:t>
      </w:r>
      <w:proofErr w:type="spellEnd"/>
      <w:r w:rsidRPr="00263F0C">
        <w:rPr>
          <w:rFonts w:eastAsia="Arial"/>
          <w:b/>
          <w:sz w:val="24"/>
          <w:szCs w:val="24"/>
        </w:rPr>
        <w:t>:</w:t>
      </w:r>
    </w:p>
    <w:p w:rsidR="00430507" w:rsidRPr="00263F0C" w:rsidRDefault="00430507" w:rsidP="00430507">
      <w:pPr>
        <w:pStyle w:val="ListParagraph"/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Cs/>
          <w:sz w:val="24"/>
          <w:szCs w:val="24"/>
        </w:rPr>
      </w:pPr>
      <w:r w:rsidRPr="00263F0C">
        <w:rPr>
          <w:rFonts w:eastAsia="Arial"/>
          <w:bCs/>
          <w:sz w:val="24"/>
          <w:szCs w:val="24"/>
        </w:rPr>
        <w:t xml:space="preserve">In </w:t>
      </w:r>
      <w:proofErr w:type="spellStart"/>
      <w:r w:rsidRPr="00263F0C">
        <w:rPr>
          <w:rFonts w:eastAsia="Arial"/>
          <w:bCs/>
          <w:sz w:val="24"/>
          <w:szCs w:val="24"/>
        </w:rPr>
        <w:t>gotan</w:t>
      </w:r>
      <w:proofErr w:type="spellEnd"/>
      <w:r w:rsidRPr="00263F0C">
        <w:rPr>
          <w:rFonts w:eastAsia="Arial"/>
          <w:bCs/>
          <w:sz w:val="24"/>
          <w:szCs w:val="24"/>
        </w:rPr>
        <w:t xml:space="preserve"> limestone mines of super region open cast two bench mining and HEMM deep hole blasting done.</w:t>
      </w:r>
    </w:p>
    <w:p w:rsidR="00263F0C" w:rsidRPr="00263F0C" w:rsidRDefault="00263F0C" w:rsidP="00430507">
      <w:pPr>
        <w:pStyle w:val="ListParagraph"/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Cs/>
          <w:sz w:val="24"/>
          <w:szCs w:val="24"/>
        </w:rPr>
      </w:pPr>
    </w:p>
    <w:p w:rsidR="00430507" w:rsidRPr="00263F0C" w:rsidRDefault="00430507" w:rsidP="00430507">
      <w:pPr>
        <w:pStyle w:val="ListParagraph"/>
        <w:numPr>
          <w:ilvl w:val="0"/>
          <w:numId w:val="9"/>
        </w:numPr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/>
          <w:sz w:val="24"/>
          <w:szCs w:val="24"/>
        </w:rPr>
      </w:pPr>
      <w:r w:rsidRPr="00263F0C">
        <w:rPr>
          <w:rFonts w:eastAsia="Arial"/>
          <w:b/>
          <w:sz w:val="24"/>
          <w:szCs w:val="24"/>
        </w:rPr>
        <w:t xml:space="preserve">M/S </w:t>
      </w:r>
      <w:proofErr w:type="spellStart"/>
      <w:r w:rsidRPr="00263F0C">
        <w:rPr>
          <w:rFonts w:eastAsia="Arial"/>
          <w:b/>
          <w:sz w:val="24"/>
          <w:szCs w:val="24"/>
        </w:rPr>
        <w:t>Sherwa</w:t>
      </w:r>
      <w:proofErr w:type="spellEnd"/>
      <w:r w:rsidRPr="00263F0C">
        <w:rPr>
          <w:rFonts w:eastAsia="Arial"/>
          <w:b/>
          <w:sz w:val="24"/>
          <w:szCs w:val="24"/>
        </w:rPr>
        <w:t xml:space="preserve"> Minerals Pvt. Ltd, </w:t>
      </w:r>
      <w:proofErr w:type="spellStart"/>
      <w:r w:rsidRPr="00263F0C">
        <w:rPr>
          <w:rFonts w:eastAsia="Arial"/>
          <w:b/>
          <w:sz w:val="24"/>
          <w:szCs w:val="24"/>
        </w:rPr>
        <w:t>Perwa</w:t>
      </w:r>
      <w:proofErr w:type="spellEnd"/>
      <w:r w:rsidRPr="00263F0C">
        <w:rPr>
          <w:rFonts w:eastAsia="Arial"/>
          <w:b/>
          <w:sz w:val="24"/>
          <w:szCs w:val="24"/>
        </w:rPr>
        <w:t xml:space="preserve">, Block – </w:t>
      </w:r>
      <w:proofErr w:type="spellStart"/>
      <w:r w:rsidRPr="00263F0C">
        <w:rPr>
          <w:rFonts w:eastAsia="Arial"/>
          <w:b/>
          <w:sz w:val="24"/>
          <w:szCs w:val="24"/>
        </w:rPr>
        <w:t>Reodar</w:t>
      </w:r>
      <w:proofErr w:type="spellEnd"/>
      <w:r w:rsidRPr="00263F0C">
        <w:rPr>
          <w:rFonts w:eastAsia="Arial"/>
          <w:b/>
          <w:sz w:val="24"/>
          <w:szCs w:val="24"/>
        </w:rPr>
        <w:t>:</w:t>
      </w:r>
    </w:p>
    <w:p w:rsidR="00430507" w:rsidRPr="00263F0C" w:rsidRDefault="00430507" w:rsidP="00430507">
      <w:pPr>
        <w:pStyle w:val="ListParagraph"/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Cs/>
          <w:sz w:val="24"/>
          <w:szCs w:val="24"/>
        </w:rPr>
      </w:pPr>
      <w:r w:rsidRPr="00263F0C">
        <w:rPr>
          <w:rFonts w:eastAsia="Arial"/>
          <w:bCs/>
          <w:sz w:val="24"/>
          <w:szCs w:val="24"/>
        </w:rPr>
        <w:t>This is mines of marble.</w:t>
      </w:r>
    </w:p>
    <w:p w:rsidR="00430507" w:rsidRPr="00263F0C" w:rsidRDefault="00430507" w:rsidP="00CF6935">
      <w:pPr>
        <w:pStyle w:val="ListParagraph"/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Cs/>
          <w:sz w:val="24"/>
          <w:szCs w:val="24"/>
        </w:rPr>
      </w:pPr>
      <w:r w:rsidRPr="00263F0C">
        <w:rPr>
          <w:rFonts w:eastAsia="Arial"/>
          <w:bCs/>
          <w:sz w:val="24"/>
          <w:szCs w:val="24"/>
        </w:rPr>
        <w:t>The mine will be development by s</w:t>
      </w:r>
      <w:r w:rsidR="00263F0C" w:rsidRPr="00263F0C">
        <w:rPr>
          <w:rFonts w:eastAsia="Arial"/>
          <w:bCs/>
          <w:sz w:val="24"/>
          <w:szCs w:val="24"/>
        </w:rPr>
        <w:t>emi mechanized open cast mining</w:t>
      </w:r>
      <w:r w:rsidRPr="00263F0C">
        <w:rPr>
          <w:rFonts w:eastAsia="Arial"/>
          <w:bCs/>
          <w:sz w:val="24"/>
          <w:szCs w:val="24"/>
        </w:rPr>
        <w:t xml:space="preserve"> </w:t>
      </w:r>
      <w:r w:rsidR="00CF6935" w:rsidRPr="00263F0C">
        <w:rPr>
          <w:rFonts w:eastAsia="Arial"/>
          <w:bCs/>
          <w:sz w:val="24"/>
          <w:szCs w:val="24"/>
        </w:rPr>
        <w:t>Which includes drilling, blasting, loading, transport and dispatch.</w:t>
      </w:r>
    </w:p>
    <w:p w:rsidR="00CF6935" w:rsidRPr="00263F0C" w:rsidRDefault="00CF6935" w:rsidP="00CF6935">
      <w:pPr>
        <w:pStyle w:val="ListParagraph"/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Cs/>
          <w:sz w:val="24"/>
          <w:szCs w:val="24"/>
        </w:rPr>
      </w:pPr>
      <w:r w:rsidRPr="00263F0C">
        <w:rPr>
          <w:rFonts w:eastAsia="Arial"/>
          <w:bCs/>
          <w:sz w:val="24"/>
          <w:szCs w:val="24"/>
        </w:rPr>
        <w:t>Drilling will be done with help of compressor and Jackhammer.</w:t>
      </w:r>
    </w:p>
    <w:p w:rsidR="00CF6935" w:rsidRPr="00DE3329" w:rsidRDefault="00CF6935" w:rsidP="00DE3329">
      <w:pPr>
        <w:pStyle w:val="ListParagraph"/>
        <w:shd w:val="clear" w:color="auto" w:fill="FFFFFF" w:themeFill="background1"/>
        <w:tabs>
          <w:tab w:val="left" w:pos="9780"/>
        </w:tabs>
        <w:spacing w:before="67" w:after="120"/>
        <w:rPr>
          <w:rFonts w:eastAsia="Arial"/>
          <w:bCs/>
          <w:sz w:val="24"/>
          <w:szCs w:val="24"/>
        </w:rPr>
      </w:pPr>
      <w:r w:rsidRPr="00263F0C">
        <w:rPr>
          <w:rFonts w:eastAsia="Arial"/>
          <w:bCs/>
          <w:sz w:val="24"/>
          <w:szCs w:val="24"/>
        </w:rPr>
        <w:t>Blasting will be done by ANFO (AN-9</w:t>
      </w:r>
      <w:r w:rsidR="000F461A">
        <w:rPr>
          <w:rFonts w:eastAsia="Arial"/>
          <w:bCs/>
          <w:sz w:val="24"/>
          <w:szCs w:val="24"/>
        </w:rPr>
        <w:t>4% FO-6%), slurry explosive viz.</w:t>
      </w:r>
      <w:r w:rsidRPr="00263F0C">
        <w:rPr>
          <w:rFonts w:eastAsia="Arial"/>
          <w:bCs/>
          <w:sz w:val="24"/>
          <w:szCs w:val="24"/>
        </w:rPr>
        <w:t xml:space="preserve"> Power gel, detonating fuse, ordinary detonator, Safety fuse etc.</w:t>
      </w:r>
    </w:p>
    <w:p w:rsidR="00CF6935" w:rsidRPr="00680E8E" w:rsidRDefault="00CF6935" w:rsidP="00CF6935">
      <w:pPr>
        <w:tabs>
          <w:tab w:val="left" w:pos="9780"/>
        </w:tabs>
        <w:spacing w:before="67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pacing w:val="-29"/>
          <w:sz w:val="22"/>
          <w:szCs w:val="22"/>
          <w:highlight w:val="lightGray"/>
        </w:rPr>
        <w:t xml:space="preserve">    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KEY</w:t>
      </w:r>
      <w:r w:rsidRPr="00AA2608">
        <w:rPr>
          <w:rFonts w:ascii="Arial" w:eastAsia="Arial" w:hAnsi="Arial" w:cs="Arial"/>
          <w:b/>
          <w:spacing w:val="-6"/>
          <w:sz w:val="26"/>
          <w:szCs w:val="26"/>
          <w:highlight w:val="lightGray"/>
        </w:rPr>
        <w:t xml:space="preserve"> 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SK</w:t>
      </w:r>
      <w:r w:rsidRPr="00AA2608">
        <w:rPr>
          <w:rFonts w:ascii="Arial" w:eastAsia="Arial" w:hAnsi="Arial" w:cs="Arial"/>
          <w:b/>
          <w:spacing w:val="1"/>
          <w:sz w:val="26"/>
          <w:szCs w:val="26"/>
          <w:highlight w:val="lightGray"/>
        </w:rPr>
        <w:t>I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>L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LS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 xml:space="preserve">: 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ab/>
      </w:r>
    </w:p>
    <w:p w:rsidR="00CF6935" w:rsidRDefault="00A147F3" w:rsidP="00CF6935">
      <w:pPr>
        <w:pStyle w:val="ListParagraph"/>
        <w:rPr>
          <w:rFonts w:ascii="Calibri" w:eastAsia="Calibri" w:hAnsi="Calibri" w:cs="Calibri"/>
          <w:sz w:val="24"/>
          <w:szCs w:val="24"/>
        </w:rPr>
      </w:pPr>
      <w:r w:rsidRPr="00A147F3">
        <w:pict>
          <v:group id="_x0000_s1043" style="position:absolute;left:0;text-align:left;margin-left:23.25pt;margin-top:23.25pt;width:565.65pt;height:745.65pt;z-index:-251656192;mso-position-horizontal-relative:page;mso-position-vertical-relative:page" coordorigin="465,465" coordsize="11313,14913">
            <v:shape id="_x0000_s1044" style="position:absolute;left:494;top:480;width:0;height:86" coordorigin="494,480" coordsize="0,86" path="m494,480r,86e" filled="f" strokeweight="1.54pt">
              <v:path arrowok="t"/>
            </v:shape>
            <v:shape id="_x0000_s1045" style="position:absolute;left:480;top:494;width:86;height:0" coordorigin="480,494" coordsize="86,0" path="m480,494r86,e" filled="f" strokeweight="1.54pt">
              <v:path arrowok="t"/>
            </v:shape>
            <v:shape id="_x0000_s1046" style="position:absolute;left:566;top:494;width:11110;height:0" coordorigin="566,494" coordsize="11110,0" path="m566,494r11110,e" filled="f" strokeweight="1.54pt">
              <v:path arrowok="t"/>
            </v:shape>
            <v:shape id="_x0000_s1047" style="position:absolute;left:566;top:552;width:11110;height:0" coordorigin="566,552" coordsize="11110,0" path="m566,552r11110,e" filled="f" strokeweight="1.54pt">
              <v:path arrowok="t"/>
            </v:shape>
            <v:shape id="_x0000_s1048" style="position:absolute;left:11748;top:480;width:0;height:86" coordorigin="11748,480" coordsize="0,86" path="m11748,480r,86e" filled="f" strokeweight="1.54pt">
              <v:path arrowok="t"/>
            </v:shape>
            <v:shape id="_x0000_s1049" style="position:absolute;left:11676;top:494;width:86;height:0" coordorigin="11676,494" coordsize="86,0" path="m11676,494r86,e" filled="f" strokeweight="1.54pt">
              <v:path arrowok="t"/>
            </v:shape>
            <v:shape id="_x0000_s1050" style="position:absolute;left:494;top:566;width:0;height:14710" coordorigin="494,566" coordsize="0,14710" path="m494,566r,14710e" filled="f" strokeweight="1.54pt">
              <v:path arrowok="t"/>
            </v:shape>
            <v:shape id="_x0000_s1051" style="position:absolute;left:552;top:538;width:0;height:14767" coordorigin="552,538" coordsize="0,14767" path="m552,538r,14767e" filled="f" strokeweight="1.54pt">
              <v:path arrowok="t"/>
            </v:shape>
            <v:shape id="_x0000_s1052" style="position:absolute;left:11748;top:566;width:0;height:14710" coordorigin="11748,566" coordsize="0,14710" path="m11748,566r,14710e" filled="f" strokeweight="1.54pt">
              <v:path arrowok="t"/>
            </v:shape>
            <v:shape id="_x0000_s1053" style="position:absolute;left:11690;top:538;width:0;height:14767" coordorigin="11690,538" coordsize="0,14767" path="m11690,538r,14767e" filled="f" strokeweight="1.54pt">
              <v:path arrowok="t"/>
            </v:shape>
            <v:shape id="_x0000_s1054" style="position:absolute;left:494;top:15276;width:0;height:86" coordorigin="494,15276" coordsize="0,86" path="m494,15276r,86e" filled="f" strokeweight="1.54pt">
              <v:path arrowok="t"/>
            </v:shape>
            <v:shape id="_x0000_s1055" style="position:absolute;left:480;top:15348;width:86;height:0" coordorigin="480,15348" coordsize="86,0" path="m480,15348r86,e" filled="f" strokeweight="1.54pt">
              <v:path arrowok="t"/>
            </v:shape>
            <v:shape id="_x0000_s1056" style="position:absolute;left:566;top:15348;width:11110;height:0" coordorigin="566,15348" coordsize="11110,0" path="m566,15348r11110,e" filled="f" strokeweight="1.54pt">
              <v:path arrowok="t"/>
            </v:shape>
            <v:shape id="_x0000_s1057" style="position:absolute;left:566;top:15290;width:11110;height:0" coordorigin="566,15290" coordsize="11110,0" path="m566,15290r11110,e" filled="f" strokeweight="1.54pt">
              <v:path arrowok="t"/>
            </v:shape>
            <v:shape id="_x0000_s1058" style="position:absolute;left:11748;top:15276;width:0;height:86" coordorigin="11748,15276" coordsize="0,86" path="m11748,15276r,86e" filled="f" strokeweight="1.54pt">
              <v:path arrowok="t"/>
            </v:shape>
            <v:shape id="_x0000_s1059" style="position:absolute;left:11676;top:15348;width:86;height:0" coordorigin="11676,15348" coordsize="86,0" path="m11676,15348r86,e" filled="f" strokeweight="1.54pt">
              <v:path arrowok="t"/>
            </v:shape>
            <w10:wrap anchorx="page" anchory="page"/>
          </v:group>
        </w:pict>
      </w:r>
    </w:p>
    <w:p w:rsidR="00CF6935" w:rsidRDefault="00CF6935" w:rsidP="00CF6935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Map</w:t>
      </w:r>
      <w:r w:rsidR="000F461A"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ing, Estimation, Sampling, Looking for new Opportunity in field of Mining, GPS, Survey </w:t>
      </w:r>
    </w:p>
    <w:p w:rsidR="00DE3329" w:rsidRPr="00CF6935" w:rsidRDefault="00DE3329" w:rsidP="00CF6935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Knowledge of Basic Computer.</w:t>
      </w:r>
    </w:p>
    <w:p w:rsidR="00CF6935" w:rsidRPr="00AA2608" w:rsidRDefault="00CF6935" w:rsidP="00CF6935">
      <w:pPr>
        <w:tabs>
          <w:tab w:val="left" w:pos="9780"/>
        </w:tabs>
        <w:spacing w:before="67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 xml:space="preserve">  STRENGTH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 xml:space="preserve">: 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ab/>
      </w:r>
    </w:p>
    <w:p w:rsidR="00CF6935" w:rsidRDefault="00CF6935" w:rsidP="00CF6935">
      <w:pPr>
        <w:spacing w:before="17" w:line="260" w:lineRule="exact"/>
        <w:rPr>
          <w:sz w:val="26"/>
          <w:szCs w:val="26"/>
        </w:rPr>
      </w:pPr>
    </w:p>
    <w:p w:rsidR="00CF6935" w:rsidRDefault="00263F0C" w:rsidP="00CF6935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Enthusiasm</w:t>
      </w:r>
    </w:p>
    <w:p w:rsidR="00CF6935" w:rsidRDefault="00CF6935" w:rsidP="00CF6935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Hard Working</w:t>
      </w:r>
    </w:p>
    <w:p w:rsidR="00CF6935" w:rsidRDefault="00CF6935" w:rsidP="00CF6935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Focused towards work and Target</w:t>
      </w:r>
    </w:p>
    <w:p w:rsidR="00CF6935" w:rsidRDefault="00CF6935" w:rsidP="00CF6935">
      <w:pPr>
        <w:pStyle w:val="ListParagraph"/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Learning Abilities</w:t>
      </w:r>
    </w:p>
    <w:p w:rsidR="00CF6935" w:rsidRPr="00CF6935" w:rsidRDefault="00CF6935" w:rsidP="00CF6935">
      <w:pPr>
        <w:shd w:val="clear" w:color="auto" w:fill="FFFFFF" w:themeFill="background1"/>
        <w:tabs>
          <w:tab w:val="left" w:pos="9780"/>
        </w:tabs>
        <w:spacing w:before="67" w:after="120"/>
        <w:rPr>
          <w:rFonts w:ascii="Arial" w:eastAsia="Arial" w:hAnsi="Arial" w:cs="Arial"/>
          <w:bCs/>
          <w:sz w:val="24"/>
          <w:szCs w:val="24"/>
        </w:rPr>
      </w:pPr>
    </w:p>
    <w:p w:rsidR="00E50F17" w:rsidRPr="00983E99" w:rsidRDefault="0046623B" w:rsidP="00983E99">
      <w:pPr>
        <w:tabs>
          <w:tab w:val="left" w:pos="9780"/>
        </w:tabs>
        <w:spacing w:before="67" w:line="200" w:lineRule="exact"/>
        <w:ind w:left="192"/>
        <w:rPr>
          <w:rFonts w:ascii="Arial" w:eastAsia="Arial" w:hAnsi="Arial" w:cs="Arial"/>
          <w:b/>
          <w:spacing w:val="-30"/>
          <w:position w:val="-4"/>
          <w:sz w:val="22"/>
          <w:szCs w:val="22"/>
          <w:highlight w:val="lightGray"/>
        </w:rPr>
      </w:pPr>
      <w:r w:rsidRPr="00AA2608">
        <w:rPr>
          <w:rFonts w:ascii="Arial" w:eastAsia="Arial" w:hAnsi="Arial" w:cs="Arial"/>
          <w:b/>
          <w:spacing w:val="-30"/>
          <w:position w:val="-4"/>
          <w:sz w:val="26"/>
          <w:szCs w:val="26"/>
          <w:highlight w:val="lightGray"/>
        </w:rPr>
        <w:t xml:space="preserve"> </w:t>
      </w:r>
      <w:r w:rsidRPr="00AA2608">
        <w:rPr>
          <w:rFonts w:ascii="Arial" w:eastAsia="Arial" w:hAnsi="Arial" w:cs="Arial"/>
          <w:b/>
          <w:spacing w:val="-6"/>
          <w:position w:val="-4"/>
          <w:sz w:val="26"/>
          <w:szCs w:val="26"/>
          <w:highlight w:val="lightGray"/>
        </w:rPr>
        <w:t>A</w:t>
      </w:r>
      <w:r w:rsidRPr="00AA2608">
        <w:rPr>
          <w:rFonts w:ascii="Arial" w:eastAsia="Arial" w:hAnsi="Arial" w:cs="Arial"/>
          <w:b/>
          <w:spacing w:val="4"/>
          <w:position w:val="-4"/>
          <w:sz w:val="26"/>
          <w:szCs w:val="26"/>
          <w:highlight w:val="lightGray"/>
        </w:rPr>
        <w:t>C</w:t>
      </w:r>
      <w:r w:rsidRPr="00AA2608">
        <w:rPr>
          <w:rFonts w:ascii="Arial" w:eastAsia="Arial" w:hAnsi="Arial" w:cs="Arial"/>
          <w:b/>
          <w:spacing w:val="-6"/>
          <w:position w:val="-4"/>
          <w:sz w:val="26"/>
          <w:szCs w:val="26"/>
          <w:highlight w:val="lightGray"/>
        </w:rPr>
        <w:t>A</w:t>
      </w:r>
      <w:r w:rsidRPr="00AA2608">
        <w:rPr>
          <w:rFonts w:ascii="Arial" w:eastAsia="Arial" w:hAnsi="Arial" w:cs="Arial"/>
          <w:b/>
          <w:spacing w:val="1"/>
          <w:position w:val="-4"/>
          <w:sz w:val="26"/>
          <w:szCs w:val="26"/>
          <w:highlight w:val="lightGray"/>
        </w:rPr>
        <w:t>D</w:t>
      </w:r>
      <w:r w:rsidRPr="00AA2608">
        <w:rPr>
          <w:rFonts w:ascii="Arial" w:eastAsia="Arial" w:hAnsi="Arial" w:cs="Arial"/>
          <w:b/>
          <w:spacing w:val="-1"/>
          <w:position w:val="-4"/>
          <w:sz w:val="26"/>
          <w:szCs w:val="26"/>
          <w:highlight w:val="lightGray"/>
        </w:rPr>
        <w:t>E</w:t>
      </w:r>
      <w:r w:rsidRPr="00AA2608">
        <w:rPr>
          <w:rFonts w:ascii="Arial" w:eastAsia="Arial" w:hAnsi="Arial" w:cs="Arial"/>
          <w:b/>
          <w:spacing w:val="1"/>
          <w:position w:val="-4"/>
          <w:sz w:val="26"/>
          <w:szCs w:val="26"/>
          <w:highlight w:val="lightGray"/>
        </w:rPr>
        <w:t>MI</w:t>
      </w:r>
      <w:r w:rsidRPr="00AA2608">
        <w:rPr>
          <w:rFonts w:ascii="Arial" w:eastAsia="Arial" w:hAnsi="Arial" w:cs="Arial"/>
          <w:b/>
          <w:position w:val="-4"/>
          <w:sz w:val="26"/>
          <w:szCs w:val="26"/>
          <w:highlight w:val="lightGray"/>
        </w:rPr>
        <w:t>C</w:t>
      </w:r>
      <w:r w:rsidRPr="00AA2608">
        <w:rPr>
          <w:rFonts w:ascii="Arial" w:eastAsia="Arial" w:hAnsi="Arial" w:cs="Arial"/>
          <w:b/>
          <w:spacing w:val="-9"/>
          <w:position w:val="-4"/>
          <w:sz w:val="26"/>
          <w:szCs w:val="26"/>
          <w:highlight w:val="lightGray"/>
        </w:rPr>
        <w:t xml:space="preserve"> </w:t>
      </w:r>
      <w:r w:rsidRPr="00AA2608">
        <w:rPr>
          <w:rFonts w:ascii="Arial" w:eastAsia="Arial" w:hAnsi="Arial" w:cs="Arial"/>
          <w:b/>
          <w:spacing w:val="1"/>
          <w:position w:val="-4"/>
          <w:sz w:val="26"/>
          <w:szCs w:val="26"/>
          <w:highlight w:val="lightGray"/>
        </w:rPr>
        <w:t>D</w:t>
      </w:r>
      <w:r w:rsidRPr="00AA2608">
        <w:rPr>
          <w:rFonts w:ascii="Arial" w:eastAsia="Arial" w:hAnsi="Arial" w:cs="Arial"/>
          <w:b/>
          <w:spacing w:val="-6"/>
          <w:position w:val="-4"/>
          <w:sz w:val="26"/>
          <w:szCs w:val="26"/>
          <w:highlight w:val="lightGray"/>
        </w:rPr>
        <w:t>A</w:t>
      </w:r>
      <w:r w:rsidRPr="00AA2608">
        <w:rPr>
          <w:rFonts w:ascii="Arial" w:eastAsia="Arial" w:hAnsi="Arial" w:cs="Arial"/>
          <w:b/>
          <w:spacing w:val="2"/>
          <w:position w:val="-4"/>
          <w:sz w:val="26"/>
          <w:szCs w:val="26"/>
          <w:highlight w:val="lightGray"/>
        </w:rPr>
        <w:t>T</w:t>
      </w:r>
      <w:r w:rsidRPr="00AA2608">
        <w:rPr>
          <w:rFonts w:ascii="Arial" w:eastAsia="Arial" w:hAnsi="Arial" w:cs="Arial"/>
          <w:b/>
          <w:spacing w:val="-6"/>
          <w:position w:val="-4"/>
          <w:sz w:val="26"/>
          <w:szCs w:val="26"/>
          <w:highlight w:val="lightGray"/>
        </w:rPr>
        <w:t>A</w:t>
      </w:r>
      <w:r w:rsidRPr="00AA2608">
        <w:rPr>
          <w:rFonts w:ascii="Arial" w:eastAsia="Arial" w:hAnsi="Arial" w:cs="Arial"/>
          <w:b/>
          <w:spacing w:val="3"/>
          <w:position w:val="-4"/>
          <w:sz w:val="26"/>
          <w:szCs w:val="26"/>
          <w:highlight w:val="lightGray"/>
        </w:rPr>
        <w:t>I</w:t>
      </w:r>
      <w:r w:rsidRPr="00AA2608">
        <w:rPr>
          <w:rFonts w:ascii="Arial" w:eastAsia="Arial" w:hAnsi="Arial" w:cs="Arial"/>
          <w:b/>
          <w:position w:val="-4"/>
          <w:sz w:val="26"/>
          <w:szCs w:val="26"/>
          <w:highlight w:val="lightGray"/>
        </w:rPr>
        <w:t>L</w:t>
      </w:r>
      <w:r w:rsidRPr="00AA2608">
        <w:rPr>
          <w:rFonts w:ascii="Arial" w:eastAsia="Arial" w:hAnsi="Arial" w:cs="Arial"/>
          <w:b/>
          <w:spacing w:val="-1"/>
          <w:position w:val="-4"/>
          <w:sz w:val="26"/>
          <w:szCs w:val="26"/>
          <w:highlight w:val="lightGray"/>
        </w:rPr>
        <w:t>S</w:t>
      </w:r>
      <w:r w:rsidRPr="00AA2608">
        <w:rPr>
          <w:rFonts w:ascii="Arial" w:eastAsia="Arial" w:hAnsi="Arial" w:cs="Arial"/>
          <w:b/>
          <w:position w:val="-4"/>
          <w:sz w:val="26"/>
          <w:szCs w:val="26"/>
          <w:highlight w:val="lightGray"/>
        </w:rPr>
        <w:t>:</w:t>
      </w:r>
      <w:r>
        <w:rPr>
          <w:rFonts w:ascii="Arial" w:eastAsia="Arial" w:hAnsi="Arial" w:cs="Arial"/>
          <w:b/>
          <w:position w:val="-4"/>
          <w:sz w:val="22"/>
          <w:szCs w:val="22"/>
          <w:highlight w:val="lightGray"/>
        </w:rPr>
        <w:t xml:space="preserve"> </w:t>
      </w:r>
      <w:r>
        <w:rPr>
          <w:rFonts w:ascii="Arial" w:eastAsia="Arial" w:hAnsi="Arial" w:cs="Arial"/>
          <w:b/>
          <w:position w:val="-4"/>
          <w:sz w:val="22"/>
          <w:szCs w:val="22"/>
          <w:highlight w:val="lightGray"/>
        </w:rPr>
        <w:tab/>
      </w:r>
    </w:p>
    <w:p w:rsidR="00E50F17" w:rsidRDefault="00E50F17">
      <w:pPr>
        <w:spacing w:line="200" w:lineRule="exact"/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2441"/>
        <w:gridCol w:w="2439"/>
        <w:gridCol w:w="2439"/>
      </w:tblGrid>
      <w:tr w:rsidR="00E50F17">
        <w:trPr>
          <w:trHeight w:hRule="exact" w:val="547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0F17" w:rsidRPr="00174D49" w:rsidRDefault="00174D49" w:rsidP="00843091">
            <w:pPr>
              <w:spacing w:before="3"/>
              <w:ind w:left="102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74D4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Q</w:t>
            </w:r>
            <w:r w:rsidR="00843091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UALIFICATION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0F17" w:rsidRDefault="0046623B" w:rsidP="00843091">
            <w:pPr>
              <w:spacing w:before="3"/>
              <w:ind w:left="10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D/</w:t>
            </w:r>
            <w:r>
              <w:rPr>
                <w:b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0F17" w:rsidRDefault="00983E99" w:rsidP="00843091">
            <w:pPr>
              <w:spacing w:line="260" w:lineRule="exact"/>
              <w:ind w:left="15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mbria" w:hAnsi="Cambria"/>
                <w:b/>
                <w:szCs w:val="24"/>
              </w:rPr>
              <w:t>YEAR OF PASSING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0F17" w:rsidRDefault="0046623B" w:rsidP="00843091">
            <w:pPr>
              <w:spacing w:before="3"/>
              <w:ind w:left="10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 w:rsidR="00983E99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="00983E99" w:rsidRPr="00837660">
              <w:rPr>
                <w:rFonts w:ascii="Cambria" w:hAnsi="Cambria"/>
                <w:b/>
                <w:szCs w:val="24"/>
              </w:rPr>
              <w:t>%</w:t>
            </w:r>
          </w:p>
        </w:tc>
      </w:tr>
      <w:tr w:rsidR="00222052">
        <w:trPr>
          <w:trHeight w:hRule="exact" w:val="27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2052" w:rsidRDefault="00222052">
            <w:pPr>
              <w:spacing w:before="70" w:line="180" w:lineRule="exact"/>
              <w:ind w:left="102"/>
              <w:rPr>
                <w:rFonts w:ascii="Calibri" w:eastAsia="Calibri" w:hAnsi="Calibri" w:cs="Calibri"/>
                <w:spacing w:val="1"/>
                <w:position w:val="-5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M.sc Geology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2052" w:rsidRDefault="00222052"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 w:rsidRPr="00103454">
              <w:rPr>
                <w:rFonts w:ascii="Calibri" w:eastAsia="Calibri" w:hAnsi="Calibri" w:cs="Calibri"/>
                <w:sz w:val="22"/>
                <w:szCs w:val="22"/>
              </w:rPr>
              <w:t>MLSU UDAIPUR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2052" w:rsidRDefault="00222052" w:rsidP="00843091">
            <w:pPr>
              <w:spacing w:line="260" w:lineRule="exact"/>
              <w:ind w:left="100"/>
              <w:jc w:val="center"/>
              <w:rPr>
                <w:rFonts w:ascii="Calibri" w:eastAsia="Calibri" w:hAnsi="Calibri" w:cs="Calibri"/>
                <w:spacing w:val="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201</w:t>
            </w:r>
            <w:r w:rsidR="000C7CB1"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22052" w:rsidRDefault="000C7CB1" w:rsidP="00843091">
            <w:pPr>
              <w:spacing w:line="260" w:lineRule="exact"/>
              <w:ind w:left="105"/>
              <w:jc w:val="center"/>
              <w:rPr>
                <w:rFonts w:ascii="Calibri" w:eastAsia="Calibri" w:hAnsi="Calibri" w:cs="Calibri"/>
                <w:spacing w:val="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51.95</w:t>
            </w:r>
          </w:p>
        </w:tc>
      </w:tr>
      <w:tr w:rsidR="008C76B1" w:rsidTr="00680E8E">
        <w:trPr>
          <w:trHeight w:hRule="exact" w:val="39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8C76B1" w:rsidP="007C239A">
            <w:pPr>
              <w:spacing w:before="3"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B.sc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222052" w:rsidP="00222052">
            <w:pPr>
              <w:spacing w:before="3"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MLSU UDAIPUR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8C76B1" w:rsidP="00843091">
            <w:pPr>
              <w:spacing w:before="3" w:line="260" w:lineRule="exact"/>
              <w:ind w:lef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222052" w:rsidP="00843091">
            <w:pPr>
              <w:spacing w:before="3" w:line="260" w:lineRule="exact"/>
              <w:ind w:left="10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50.35</w:t>
            </w:r>
          </w:p>
        </w:tc>
      </w:tr>
      <w:tr w:rsidR="008C76B1" w:rsidTr="00680E8E">
        <w:trPr>
          <w:trHeight w:hRule="exact" w:val="39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680E8E" w:rsidP="007C239A">
            <w:pPr>
              <w:spacing w:before="75" w:line="180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5"/>
                <w:sz w:val="22"/>
                <w:szCs w:val="22"/>
              </w:rPr>
              <w:t>12</w:t>
            </w:r>
            <w:r w:rsidRPr="00680E8E">
              <w:rPr>
                <w:rFonts w:ascii="Calibri" w:eastAsia="Calibri" w:hAnsi="Calibri" w:cs="Calibri"/>
                <w:spacing w:val="1"/>
                <w:position w:val="-5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pacing w:val="1"/>
                <w:position w:val="-5"/>
                <w:sz w:val="22"/>
                <w:szCs w:val="22"/>
              </w:rPr>
              <w:t xml:space="preserve"> </w:t>
            </w:r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AA2608" w:rsidP="007C239A">
            <w:pPr>
              <w:spacing w:before="3"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R.B.S.E Ajmer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983E99" w:rsidP="00843091">
            <w:pPr>
              <w:spacing w:before="3" w:line="260" w:lineRule="exact"/>
              <w:ind w:lef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201</w:t>
            </w:r>
            <w:r w:rsidR="00222052"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222052" w:rsidP="00843091">
            <w:pPr>
              <w:spacing w:before="3" w:line="260" w:lineRule="exact"/>
              <w:ind w:left="10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54.00</w:t>
            </w:r>
          </w:p>
        </w:tc>
      </w:tr>
      <w:tr w:rsidR="008C76B1" w:rsidTr="00680E8E">
        <w:trPr>
          <w:trHeight w:hRule="exact" w:val="4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46623B" w:rsidP="007C239A">
            <w:pPr>
              <w:spacing w:before="70" w:line="180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position w:val="-5"/>
                <w:sz w:val="22"/>
                <w:szCs w:val="22"/>
              </w:rPr>
              <w:t>10</w:t>
            </w:r>
            <w:proofErr w:type="spellStart"/>
            <w:r w:rsidR="008C76B1" w:rsidRPr="000F461A">
              <w:rPr>
                <w:rFonts w:ascii="Calibri" w:eastAsia="Calibri" w:hAnsi="Calibri" w:cs="Calibri"/>
                <w:spacing w:val="-1"/>
                <w:position w:val="2"/>
                <w:sz w:val="14"/>
                <w:szCs w:val="14"/>
                <w:vertAlign w:val="superscript"/>
              </w:rPr>
              <w:t>th</w:t>
            </w:r>
            <w:proofErr w:type="spellEnd"/>
          </w:p>
        </w:tc>
        <w:tc>
          <w:tcPr>
            <w:tcW w:w="2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AA2608" w:rsidP="007C239A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R.B.S.E Ajmer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8C76B1" w:rsidP="00843091">
            <w:pPr>
              <w:spacing w:line="260" w:lineRule="exact"/>
              <w:ind w:left="10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76B1" w:rsidRDefault="00222052" w:rsidP="00843091">
            <w:pPr>
              <w:spacing w:line="260" w:lineRule="exact"/>
              <w:ind w:left="105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54.17</w:t>
            </w:r>
          </w:p>
        </w:tc>
      </w:tr>
    </w:tbl>
    <w:p w:rsidR="00CF6935" w:rsidRDefault="00CF6935" w:rsidP="00DD380F">
      <w:pPr>
        <w:tabs>
          <w:tab w:val="left" w:pos="9700"/>
        </w:tabs>
        <w:ind w:left="112"/>
        <w:rPr>
          <w:rFonts w:ascii="Arial" w:eastAsia="Arial" w:hAnsi="Arial" w:cs="Arial"/>
          <w:b/>
          <w:spacing w:val="-33"/>
          <w:sz w:val="26"/>
          <w:szCs w:val="26"/>
          <w:highlight w:val="lightGray"/>
        </w:rPr>
      </w:pPr>
    </w:p>
    <w:p w:rsidR="00CF6935" w:rsidRDefault="00CF6935" w:rsidP="00DD380F">
      <w:pPr>
        <w:tabs>
          <w:tab w:val="left" w:pos="9700"/>
        </w:tabs>
        <w:ind w:left="112"/>
        <w:rPr>
          <w:rFonts w:ascii="Arial" w:eastAsia="Arial" w:hAnsi="Arial" w:cs="Arial"/>
          <w:b/>
          <w:spacing w:val="-33"/>
          <w:sz w:val="26"/>
          <w:szCs w:val="26"/>
          <w:highlight w:val="lightGray"/>
        </w:rPr>
      </w:pPr>
    </w:p>
    <w:p w:rsidR="00DD380F" w:rsidRDefault="00DD380F" w:rsidP="00DD380F">
      <w:pPr>
        <w:tabs>
          <w:tab w:val="left" w:pos="9700"/>
        </w:tabs>
        <w:ind w:left="112"/>
        <w:rPr>
          <w:rFonts w:ascii="Arial" w:eastAsia="Arial" w:hAnsi="Arial" w:cs="Arial"/>
          <w:sz w:val="22"/>
          <w:szCs w:val="22"/>
        </w:rPr>
      </w:pPr>
      <w:r w:rsidRPr="00AA2608">
        <w:rPr>
          <w:rFonts w:ascii="Arial" w:eastAsia="Arial" w:hAnsi="Arial" w:cs="Arial"/>
          <w:b/>
          <w:spacing w:val="-33"/>
          <w:sz w:val="26"/>
          <w:szCs w:val="26"/>
          <w:highlight w:val="lightGray"/>
        </w:rPr>
        <w:lastRenderedPageBreak/>
        <w:t xml:space="preserve"> </w:t>
      </w:r>
      <w:r w:rsidR="00781A9B">
        <w:rPr>
          <w:rFonts w:ascii="Arial" w:eastAsia="Arial" w:hAnsi="Arial" w:cs="Arial"/>
          <w:b/>
          <w:spacing w:val="-33"/>
          <w:sz w:val="26"/>
          <w:szCs w:val="26"/>
          <w:highlight w:val="lightGray"/>
        </w:rPr>
        <w:t xml:space="preserve"> 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PERS</w:t>
      </w:r>
      <w:r w:rsidRPr="00AA2608">
        <w:rPr>
          <w:rFonts w:ascii="Arial" w:eastAsia="Arial" w:hAnsi="Arial" w:cs="Arial"/>
          <w:b/>
          <w:spacing w:val="1"/>
          <w:sz w:val="26"/>
          <w:szCs w:val="26"/>
          <w:highlight w:val="lightGray"/>
        </w:rPr>
        <w:t>ON</w:t>
      </w:r>
      <w:r w:rsidRPr="00AA2608">
        <w:rPr>
          <w:rFonts w:ascii="Arial" w:eastAsia="Arial" w:hAnsi="Arial" w:cs="Arial"/>
          <w:b/>
          <w:spacing w:val="-6"/>
          <w:sz w:val="26"/>
          <w:szCs w:val="26"/>
          <w:highlight w:val="lightGray"/>
        </w:rPr>
        <w:t>A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>L</w:t>
      </w:r>
      <w:r w:rsidRPr="00AA2608">
        <w:rPr>
          <w:rFonts w:ascii="Arial" w:eastAsia="Arial" w:hAnsi="Arial" w:cs="Arial"/>
          <w:b/>
          <w:spacing w:val="-9"/>
          <w:sz w:val="26"/>
          <w:szCs w:val="26"/>
          <w:highlight w:val="lightGray"/>
        </w:rPr>
        <w:t xml:space="preserve"> 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D</w:t>
      </w:r>
      <w:r w:rsidRPr="00AA2608">
        <w:rPr>
          <w:rFonts w:ascii="Arial" w:eastAsia="Arial" w:hAnsi="Arial" w:cs="Arial"/>
          <w:b/>
          <w:spacing w:val="1"/>
          <w:sz w:val="26"/>
          <w:szCs w:val="26"/>
          <w:highlight w:val="lightGray"/>
        </w:rPr>
        <w:t>E</w:t>
      </w:r>
      <w:r w:rsidRPr="00AA2608">
        <w:rPr>
          <w:rFonts w:ascii="Arial" w:eastAsia="Arial" w:hAnsi="Arial" w:cs="Arial"/>
          <w:b/>
          <w:spacing w:val="2"/>
          <w:sz w:val="26"/>
          <w:szCs w:val="26"/>
          <w:highlight w:val="lightGray"/>
        </w:rPr>
        <w:t>T</w:t>
      </w:r>
      <w:r w:rsidRPr="00AA2608">
        <w:rPr>
          <w:rFonts w:ascii="Arial" w:eastAsia="Arial" w:hAnsi="Arial" w:cs="Arial"/>
          <w:b/>
          <w:spacing w:val="-6"/>
          <w:sz w:val="26"/>
          <w:szCs w:val="26"/>
          <w:highlight w:val="lightGray"/>
        </w:rPr>
        <w:t>A</w:t>
      </w:r>
      <w:r w:rsidRPr="00AA2608">
        <w:rPr>
          <w:rFonts w:ascii="Arial" w:eastAsia="Arial" w:hAnsi="Arial" w:cs="Arial"/>
          <w:b/>
          <w:spacing w:val="1"/>
          <w:sz w:val="26"/>
          <w:szCs w:val="26"/>
          <w:highlight w:val="lightGray"/>
        </w:rPr>
        <w:t>I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>L</w:t>
      </w:r>
      <w:r w:rsidRPr="00AA2608">
        <w:rPr>
          <w:rFonts w:ascii="Arial" w:eastAsia="Arial" w:hAnsi="Arial" w:cs="Arial"/>
          <w:b/>
          <w:spacing w:val="-1"/>
          <w:sz w:val="26"/>
          <w:szCs w:val="26"/>
          <w:highlight w:val="lightGray"/>
        </w:rPr>
        <w:t>S</w:t>
      </w:r>
      <w:r w:rsidRPr="00AA2608">
        <w:rPr>
          <w:rFonts w:ascii="Arial" w:eastAsia="Arial" w:hAnsi="Arial" w:cs="Arial"/>
          <w:b/>
          <w:sz w:val="26"/>
          <w:szCs w:val="26"/>
          <w:highlight w:val="lightGray"/>
        </w:rPr>
        <w:t>:</w:t>
      </w:r>
      <w:r>
        <w:rPr>
          <w:rFonts w:ascii="Arial" w:eastAsia="Arial" w:hAnsi="Arial" w:cs="Arial"/>
          <w:b/>
          <w:sz w:val="22"/>
          <w:szCs w:val="22"/>
          <w:highlight w:val="lightGray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highlight w:val="lightGray"/>
        </w:rPr>
        <w:tab/>
      </w:r>
    </w:p>
    <w:p w:rsidR="00DD380F" w:rsidRDefault="00DD380F" w:rsidP="00DD380F">
      <w:pPr>
        <w:spacing w:before="17" w:line="260" w:lineRule="exact"/>
        <w:rPr>
          <w:sz w:val="26"/>
          <w:szCs w:val="26"/>
        </w:rPr>
      </w:pPr>
    </w:p>
    <w:p w:rsidR="00DD380F" w:rsidRPr="0031164B" w:rsidRDefault="00DD380F" w:rsidP="0031164B">
      <w:pPr>
        <w:ind w:left="860" w:firstLine="580"/>
        <w:rPr>
          <w:rFonts w:ascii="Calibri" w:eastAsia="Calibri" w:hAnsi="Calibri" w:cs="Calibri"/>
          <w:sz w:val="26"/>
          <w:szCs w:val="26"/>
        </w:rPr>
      </w:pPr>
      <w:r w:rsidRPr="0031164B">
        <w:rPr>
          <w:rFonts w:ascii="Calibri" w:eastAsia="Calibri" w:hAnsi="Calibri" w:cs="Calibri"/>
          <w:sz w:val="26"/>
          <w:szCs w:val="26"/>
        </w:rPr>
        <w:t>Fa</w:t>
      </w:r>
      <w:r w:rsidRPr="0031164B">
        <w:rPr>
          <w:rFonts w:ascii="Calibri" w:eastAsia="Calibri" w:hAnsi="Calibri" w:cs="Calibri"/>
          <w:spacing w:val="1"/>
          <w:sz w:val="26"/>
          <w:szCs w:val="26"/>
        </w:rPr>
        <w:t>th</w:t>
      </w:r>
      <w:r w:rsidRPr="0031164B">
        <w:rPr>
          <w:rFonts w:ascii="Calibri" w:eastAsia="Calibri" w:hAnsi="Calibri" w:cs="Calibri"/>
          <w:sz w:val="26"/>
          <w:szCs w:val="26"/>
        </w:rPr>
        <w:t>ers</w:t>
      </w:r>
      <w:r w:rsidRPr="0031164B">
        <w:rPr>
          <w:spacing w:val="-11"/>
          <w:sz w:val="26"/>
          <w:szCs w:val="26"/>
        </w:rPr>
        <w:t xml:space="preserve"> </w:t>
      </w:r>
      <w:r w:rsidRPr="0031164B">
        <w:rPr>
          <w:rFonts w:ascii="Calibri" w:eastAsia="Calibri" w:hAnsi="Calibri" w:cs="Calibri"/>
          <w:spacing w:val="1"/>
          <w:sz w:val="26"/>
          <w:szCs w:val="26"/>
        </w:rPr>
        <w:t>n</w:t>
      </w:r>
      <w:r w:rsidRPr="0031164B">
        <w:rPr>
          <w:rFonts w:ascii="Calibri" w:eastAsia="Calibri" w:hAnsi="Calibri" w:cs="Calibri"/>
          <w:spacing w:val="-2"/>
          <w:sz w:val="26"/>
          <w:szCs w:val="26"/>
        </w:rPr>
        <w:t>a</w:t>
      </w:r>
      <w:r w:rsidRPr="0031164B">
        <w:rPr>
          <w:rFonts w:ascii="Calibri" w:eastAsia="Calibri" w:hAnsi="Calibri" w:cs="Calibri"/>
          <w:sz w:val="26"/>
          <w:szCs w:val="26"/>
        </w:rPr>
        <w:t>me</w:t>
      </w:r>
      <w:r w:rsidR="00680E8E" w:rsidRPr="0031164B">
        <w:rPr>
          <w:rFonts w:ascii="Calibri" w:eastAsia="Calibri" w:hAnsi="Calibri" w:cs="Calibri"/>
          <w:sz w:val="26"/>
          <w:szCs w:val="26"/>
        </w:rPr>
        <w:tab/>
      </w:r>
      <w:r w:rsidRPr="0031164B">
        <w:rPr>
          <w:rFonts w:ascii="Calibri" w:eastAsia="Calibri" w:hAnsi="Calibri" w:cs="Calibri"/>
          <w:sz w:val="26"/>
          <w:szCs w:val="26"/>
        </w:rPr>
        <w:t>-</w:t>
      </w:r>
      <w:r w:rsidRPr="0031164B">
        <w:rPr>
          <w:sz w:val="26"/>
          <w:szCs w:val="26"/>
        </w:rPr>
        <w:t xml:space="preserve">     </w:t>
      </w:r>
      <w:r w:rsidRPr="0031164B">
        <w:rPr>
          <w:spacing w:val="15"/>
          <w:sz w:val="26"/>
          <w:szCs w:val="26"/>
        </w:rPr>
        <w:t xml:space="preserve"> </w:t>
      </w:r>
      <w:r w:rsidRPr="0031164B">
        <w:rPr>
          <w:rFonts w:ascii="Calibri" w:eastAsia="Calibri" w:hAnsi="Calibri" w:cs="Calibri"/>
          <w:spacing w:val="1"/>
          <w:sz w:val="26"/>
          <w:szCs w:val="26"/>
        </w:rPr>
        <w:t>M</w:t>
      </w:r>
      <w:r w:rsidRPr="0031164B">
        <w:rPr>
          <w:rFonts w:ascii="Calibri" w:eastAsia="Calibri" w:hAnsi="Calibri" w:cs="Calibri"/>
          <w:sz w:val="26"/>
          <w:szCs w:val="26"/>
        </w:rPr>
        <w:t>r.</w:t>
      </w:r>
      <w:r w:rsidRPr="0031164B">
        <w:rPr>
          <w:spacing w:val="-5"/>
          <w:sz w:val="26"/>
          <w:szCs w:val="26"/>
        </w:rPr>
        <w:t xml:space="preserve"> </w:t>
      </w:r>
      <w:r w:rsidR="00781A9B" w:rsidRPr="0031164B">
        <w:rPr>
          <w:rFonts w:ascii="Calibri" w:eastAsia="Calibri" w:hAnsi="Calibri" w:cs="Calibri"/>
          <w:sz w:val="26"/>
          <w:szCs w:val="26"/>
        </w:rPr>
        <w:t xml:space="preserve">Mohammed </w:t>
      </w:r>
      <w:proofErr w:type="spellStart"/>
      <w:r w:rsidR="00781A9B" w:rsidRPr="0031164B">
        <w:rPr>
          <w:rFonts w:ascii="Calibri" w:eastAsia="Calibri" w:hAnsi="Calibri" w:cs="Calibri"/>
          <w:sz w:val="26"/>
          <w:szCs w:val="26"/>
        </w:rPr>
        <w:t>Salim</w:t>
      </w:r>
      <w:proofErr w:type="spellEnd"/>
      <w:r w:rsidR="00781A9B" w:rsidRPr="0031164B">
        <w:rPr>
          <w:rFonts w:ascii="Calibri" w:eastAsia="Calibri" w:hAnsi="Calibri" w:cs="Calibri"/>
          <w:sz w:val="26"/>
          <w:szCs w:val="26"/>
        </w:rPr>
        <w:t xml:space="preserve"> </w:t>
      </w:r>
      <w:proofErr w:type="spellStart"/>
      <w:r w:rsidR="00781A9B" w:rsidRPr="0031164B">
        <w:rPr>
          <w:rFonts w:ascii="Calibri" w:eastAsia="Calibri" w:hAnsi="Calibri" w:cs="Calibri"/>
          <w:sz w:val="26"/>
          <w:szCs w:val="26"/>
        </w:rPr>
        <w:t>Dayar</w:t>
      </w:r>
      <w:proofErr w:type="spellEnd"/>
    </w:p>
    <w:p w:rsidR="00DD380F" w:rsidRPr="0031164B" w:rsidRDefault="00DD380F" w:rsidP="0031164B">
      <w:pPr>
        <w:ind w:left="860" w:firstLine="580"/>
        <w:rPr>
          <w:rFonts w:ascii="Calibri" w:eastAsia="Calibri" w:hAnsi="Calibri" w:cs="Calibri"/>
          <w:sz w:val="26"/>
          <w:szCs w:val="26"/>
        </w:rPr>
      </w:pPr>
      <w:r w:rsidRPr="0031164B">
        <w:rPr>
          <w:rFonts w:ascii="Calibri" w:eastAsia="Calibri" w:hAnsi="Calibri" w:cs="Calibri"/>
          <w:spacing w:val="1"/>
          <w:position w:val="1"/>
          <w:sz w:val="26"/>
          <w:szCs w:val="26"/>
        </w:rPr>
        <w:t>D</w:t>
      </w:r>
      <w:r w:rsidRPr="0031164B">
        <w:rPr>
          <w:rFonts w:ascii="Calibri" w:eastAsia="Calibri" w:hAnsi="Calibri" w:cs="Calibri"/>
          <w:position w:val="1"/>
          <w:sz w:val="26"/>
          <w:szCs w:val="26"/>
        </w:rPr>
        <w:t>a</w:t>
      </w:r>
      <w:r w:rsidRPr="0031164B">
        <w:rPr>
          <w:rFonts w:ascii="Calibri" w:eastAsia="Calibri" w:hAnsi="Calibri" w:cs="Calibri"/>
          <w:spacing w:val="1"/>
          <w:position w:val="1"/>
          <w:sz w:val="26"/>
          <w:szCs w:val="26"/>
        </w:rPr>
        <w:t>t</w:t>
      </w:r>
      <w:r w:rsidRPr="0031164B">
        <w:rPr>
          <w:rFonts w:ascii="Calibri" w:eastAsia="Calibri" w:hAnsi="Calibri" w:cs="Calibri"/>
          <w:position w:val="1"/>
          <w:sz w:val="26"/>
          <w:szCs w:val="26"/>
        </w:rPr>
        <w:t>e</w:t>
      </w:r>
      <w:r w:rsidRPr="0031164B">
        <w:rPr>
          <w:spacing w:val="-7"/>
          <w:position w:val="1"/>
          <w:sz w:val="26"/>
          <w:szCs w:val="26"/>
        </w:rPr>
        <w:t xml:space="preserve"> </w:t>
      </w:r>
      <w:r w:rsidRPr="0031164B">
        <w:rPr>
          <w:rFonts w:ascii="Calibri" w:eastAsia="Calibri" w:hAnsi="Calibri" w:cs="Calibri"/>
          <w:position w:val="1"/>
          <w:sz w:val="26"/>
          <w:szCs w:val="26"/>
        </w:rPr>
        <w:t>of</w:t>
      </w:r>
      <w:r w:rsidRPr="0031164B">
        <w:rPr>
          <w:spacing w:val="-10"/>
          <w:position w:val="1"/>
          <w:sz w:val="26"/>
          <w:szCs w:val="26"/>
        </w:rPr>
        <w:t xml:space="preserve"> </w:t>
      </w:r>
      <w:r w:rsidRPr="0031164B">
        <w:rPr>
          <w:rFonts w:ascii="Calibri" w:eastAsia="Calibri" w:hAnsi="Calibri" w:cs="Calibri"/>
          <w:spacing w:val="1"/>
          <w:position w:val="1"/>
          <w:sz w:val="26"/>
          <w:szCs w:val="26"/>
        </w:rPr>
        <w:t>b</w:t>
      </w:r>
      <w:r w:rsidRPr="0031164B">
        <w:rPr>
          <w:rFonts w:ascii="Calibri" w:eastAsia="Calibri" w:hAnsi="Calibri" w:cs="Calibri"/>
          <w:position w:val="1"/>
          <w:sz w:val="26"/>
          <w:szCs w:val="26"/>
        </w:rPr>
        <w:t>i</w:t>
      </w:r>
      <w:r w:rsidRPr="0031164B">
        <w:rPr>
          <w:rFonts w:ascii="Calibri" w:eastAsia="Calibri" w:hAnsi="Calibri" w:cs="Calibri"/>
          <w:spacing w:val="-2"/>
          <w:position w:val="1"/>
          <w:sz w:val="26"/>
          <w:szCs w:val="26"/>
        </w:rPr>
        <w:t>r</w:t>
      </w:r>
      <w:r w:rsidRPr="0031164B">
        <w:rPr>
          <w:rFonts w:ascii="Calibri" w:eastAsia="Calibri" w:hAnsi="Calibri" w:cs="Calibri"/>
          <w:spacing w:val="1"/>
          <w:position w:val="1"/>
          <w:sz w:val="26"/>
          <w:szCs w:val="26"/>
        </w:rPr>
        <w:t>t</w:t>
      </w:r>
      <w:r w:rsidRPr="0031164B">
        <w:rPr>
          <w:rFonts w:ascii="Calibri" w:eastAsia="Calibri" w:hAnsi="Calibri" w:cs="Calibri"/>
          <w:position w:val="1"/>
          <w:sz w:val="26"/>
          <w:szCs w:val="26"/>
        </w:rPr>
        <w:t>h</w:t>
      </w:r>
      <w:r w:rsidR="00680E8E" w:rsidRPr="0031164B">
        <w:rPr>
          <w:rFonts w:ascii="Calibri" w:eastAsia="Calibri" w:hAnsi="Calibri" w:cs="Calibri"/>
          <w:position w:val="1"/>
          <w:sz w:val="26"/>
          <w:szCs w:val="26"/>
        </w:rPr>
        <w:tab/>
      </w:r>
      <w:r w:rsidR="00680E8E" w:rsidRPr="0031164B">
        <w:rPr>
          <w:rFonts w:ascii="Calibri" w:eastAsia="Calibri" w:hAnsi="Calibri" w:cs="Calibri"/>
          <w:position w:val="1"/>
          <w:sz w:val="26"/>
          <w:szCs w:val="26"/>
        </w:rPr>
        <w:tab/>
      </w:r>
      <w:r w:rsidRPr="0031164B">
        <w:rPr>
          <w:rFonts w:ascii="Calibri" w:eastAsia="Calibri" w:hAnsi="Calibri" w:cs="Calibri"/>
          <w:position w:val="1"/>
          <w:sz w:val="26"/>
          <w:szCs w:val="26"/>
        </w:rPr>
        <w:t>-</w:t>
      </w:r>
      <w:r w:rsidRPr="0031164B">
        <w:rPr>
          <w:position w:val="1"/>
          <w:sz w:val="26"/>
          <w:szCs w:val="26"/>
        </w:rPr>
        <w:t xml:space="preserve">     </w:t>
      </w:r>
      <w:r w:rsidRPr="0031164B">
        <w:rPr>
          <w:spacing w:val="15"/>
          <w:position w:val="1"/>
          <w:sz w:val="26"/>
          <w:szCs w:val="26"/>
        </w:rPr>
        <w:t xml:space="preserve"> </w:t>
      </w:r>
      <w:r w:rsidRPr="0031164B">
        <w:rPr>
          <w:rFonts w:ascii="Calibri" w:eastAsia="Calibri" w:hAnsi="Calibri" w:cs="Calibri"/>
          <w:spacing w:val="1"/>
          <w:position w:val="1"/>
          <w:sz w:val="26"/>
          <w:szCs w:val="26"/>
        </w:rPr>
        <w:t>05</w:t>
      </w:r>
      <w:proofErr w:type="spellStart"/>
      <w:r w:rsidRPr="0031164B">
        <w:rPr>
          <w:rFonts w:ascii="Calibri" w:eastAsia="Calibri" w:hAnsi="Calibri" w:cs="Calibri"/>
          <w:spacing w:val="-1"/>
          <w:position w:val="9"/>
          <w:sz w:val="26"/>
          <w:szCs w:val="26"/>
        </w:rPr>
        <w:t>t</w:t>
      </w:r>
      <w:r w:rsidRPr="0031164B">
        <w:rPr>
          <w:rFonts w:ascii="Calibri" w:eastAsia="Calibri" w:hAnsi="Calibri" w:cs="Calibri"/>
          <w:position w:val="9"/>
          <w:sz w:val="26"/>
          <w:szCs w:val="26"/>
        </w:rPr>
        <w:t>h</w:t>
      </w:r>
      <w:proofErr w:type="spellEnd"/>
      <w:r w:rsidRPr="0031164B">
        <w:rPr>
          <w:spacing w:val="-4"/>
          <w:position w:val="9"/>
          <w:sz w:val="26"/>
          <w:szCs w:val="26"/>
        </w:rPr>
        <w:t xml:space="preserve"> </w:t>
      </w:r>
      <w:r w:rsidRPr="0031164B">
        <w:rPr>
          <w:rFonts w:ascii="Calibri" w:eastAsia="Calibri" w:hAnsi="Calibri" w:cs="Calibri"/>
          <w:spacing w:val="1"/>
          <w:position w:val="1"/>
          <w:sz w:val="26"/>
          <w:szCs w:val="26"/>
        </w:rPr>
        <w:t>ju</w:t>
      </w:r>
      <w:r w:rsidR="00781A9B" w:rsidRPr="0031164B">
        <w:rPr>
          <w:rFonts w:ascii="Calibri" w:eastAsia="Calibri" w:hAnsi="Calibri" w:cs="Calibri"/>
          <w:spacing w:val="1"/>
          <w:position w:val="1"/>
          <w:sz w:val="26"/>
          <w:szCs w:val="26"/>
        </w:rPr>
        <w:t>n</w:t>
      </w:r>
      <w:r w:rsidRPr="0031164B">
        <w:rPr>
          <w:rFonts w:ascii="Calibri" w:eastAsia="Calibri" w:hAnsi="Calibri" w:cs="Calibri"/>
          <w:position w:val="1"/>
          <w:sz w:val="26"/>
          <w:szCs w:val="26"/>
        </w:rPr>
        <w:t>.1</w:t>
      </w:r>
      <w:r w:rsidRPr="0031164B">
        <w:rPr>
          <w:rFonts w:ascii="Calibri" w:eastAsia="Calibri" w:hAnsi="Calibri" w:cs="Calibri"/>
          <w:spacing w:val="-1"/>
          <w:position w:val="1"/>
          <w:sz w:val="26"/>
          <w:szCs w:val="26"/>
        </w:rPr>
        <w:t>9</w:t>
      </w:r>
      <w:r w:rsidRPr="0031164B">
        <w:rPr>
          <w:rFonts w:ascii="Calibri" w:eastAsia="Calibri" w:hAnsi="Calibri" w:cs="Calibri"/>
          <w:position w:val="1"/>
          <w:sz w:val="26"/>
          <w:szCs w:val="26"/>
        </w:rPr>
        <w:t>9</w:t>
      </w:r>
      <w:r w:rsidR="00781A9B" w:rsidRPr="0031164B">
        <w:rPr>
          <w:rFonts w:ascii="Calibri" w:eastAsia="Calibri" w:hAnsi="Calibri" w:cs="Calibri"/>
          <w:position w:val="1"/>
          <w:sz w:val="26"/>
          <w:szCs w:val="26"/>
        </w:rPr>
        <w:t>0</w:t>
      </w:r>
    </w:p>
    <w:p w:rsidR="00DD380F" w:rsidRPr="0031164B" w:rsidRDefault="00DD380F" w:rsidP="0031164B">
      <w:pPr>
        <w:ind w:left="860" w:right="5228" w:firstLine="580"/>
        <w:rPr>
          <w:sz w:val="26"/>
          <w:szCs w:val="26"/>
        </w:rPr>
      </w:pPr>
      <w:r w:rsidRPr="0031164B">
        <w:rPr>
          <w:rFonts w:ascii="Calibri" w:eastAsia="Calibri" w:hAnsi="Calibri" w:cs="Calibri"/>
          <w:sz w:val="26"/>
          <w:szCs w:val="26"/>
        </w:rPr>
        <w:t>Ge</w:t>
      </w:r>
      <w:r w:rsidRPr="0031164B">
        <w:rPr>
          <w:rFonts w:ascii="Calibri" w:eastAsia="Calibri" w:hAnsi="Calibri" w:cs="Calibri"/>
          <w:spacing w:val="1"/>
          <w:sz w:val="26"/>
          <w:szCs w:val="26"/>
        </w:rPr>
        <w:t>nd</w:t>
      </w:r>
      <w:r w:rsidRPr="0031164B">
        <w:rPr>
          <w:rFonts w:ascii="Calibri" w:eastAsia="Calibri" w:hAnsi="Calibri" w:cs="Calibri"/>
          <w:sz w:val="26"/>
          <w:szCs w:val="26"/>
        </w:rPr>
        <w:t>er</w:t>
      </w:r>
      <w:r w:rsidR="00680E8E" w:rsidRPr="0031164B">
        <w:rPr>
          <w:rFonts w:ascii="Calibri" w:eastAsia="Calibri" w:hAnsi="Calibri" w:cs="Calibri"/>
          <w:sz w:val="26"/>
          <w:szCs w:val="26"/>
        </w:rPr>
        <w:tab/>
      </w:r>
      <w:r w:rsidR="00680E8E" w:rsidRPr="0031164B">
        <w:rPr>
          <w:rFonts w:ascii="Calibri" w:eastAsia="Calibri" w:hAnsi="Calibri" w:cs="Calibri"/>
          <w:sz w:val="26"/>
          <w:szCs w:val="26"/>
        </w:rPr>
        <w:tab/>
      </w:r>
      <w:r w:rsidRPr="0031164B">
        <w:rPr>
          <w:rFonts w:ascii="Calibri" w:eastAsia="Calibri" w:hAnsi="Calibri" w:cs="Calibri"/>
          <w:sz w:val="26"/>
          <w:szCs w:val="26"/>
        </w:rPr>
        <w:t>-</w:t>
      </w:r>
      <w:r w:rsidRPr="0031164B">
        <w:rPr>
          <w:sz w:val="26"/>
          <w:szCs w:val="26"/>
        </w:rPr>
        <w:t xml:space="preserve">     </w:t>
      </w:r>
      <w:r w:rsidRPr="0031164B">
        <w:rPr>
          <w:spacing w:val="15"/>
          <w:sz w:val="26"/>
          <w:szCs w:val="26"/>
        </w:rPr>
        <w:t xml:space="preserve"> </w:t>
      </w:r>
      <w:r w:rsidRPr="0031164B">
        <w:rPr>
          <w:rFonts w:ascii="Calibri" w:eastAsia="Calibri" w:hAnsi="Calibri" w:cs="Calibri"/>
          <w:spacing w:val="1"/>
          <w:sz w:val="26"/>
          <w:szCs w:val="26"/>
        </w:rPr>
        <w:t>M</w:t>
      </w:r>
      <w:r w:rsidRPr="0031164B">
        <w:rPr>
          <w:rFonts w:ascii="Calibri" w:eastAsia="Calibri" w:hAnsi="Calibri" w:cs="Calibri"/>
          <w:sz w:val="26"/>
          <w:szCs w:val="26"/>
        </w:rPr>
        <w:t>ale</w:t>
      </w:r>
      <w:r w:rsidRPr="0031164B">
        <w:rPr>
          <w:sz w:val="26"/>
          <w:szCs w:val="26"/>
        </w:rPr>
        <w:t xml:space="preserve"> </w:t>
      </w:r>
    </w:p>
    <w:p w:rsidR="00680E8E" w:rsidRPr="0031164B" w:rsidRDefault="00781A9B" w:rsidP="0031164B">
      <w:pPr>
        <w:ind w:left="860" w:right="5228" w:firstLine="580"/>
        <w:rPr>
          <w:sz w:val="26"/>
          <w:szCs w:val="26"/>
        </w:rPr>
      </w:pPr>
      <w:r w:rsidRPr="0031164B">
        <w:rPr>
          <w:rFonts w:ascii="Calibri" w:eastAsia="Calibri" w:hAnsi="Calibri" w:cs="Calibri"/>
          <w:sz w:val="26"/>
          <w:szCs w:val="26"/>
        </w:rPr>
        <w:t>S</w:t>
      </w:r>
      <w:r w:rsidR="00DD380F" w:rsidRPr="0031164B">
        <w:rPr>
          <w:rFonts w:ascii="Calibri" w:eastAsia="Calibri" w:hAnsi="Calibri" w:cs="Calibri"/>
          <w:spacing w:val="1"/>
          <w:sz w:val="26"/>
          <w:szCs w:val="26"/>
        </w:rPr>
        <w:t>t</w:t>
      </w:r>
      <w:r w:rsidR="00DD380F" w:rsidRPr="0031164B">
        <w:rPr>
          <w:rFonts w:ascii="Calibri" w:eastAsia="Calibri" w:hAnsi="Calibri" w:cs="Calibri"/>
          <w:spacing w:val="-2"/>
          <w:sz w:val="26"/>
          <w:szCs w:val="26"/>
        </w:rPr>
        <w:t>a</w:t>
      </w:r>
      <w:r w:rsidR="00DD380F" w:rsidRPr="0031164B">
        <w:rPr>
          <w:rFonts w:ascii="Calibri" w:eastAsia="Calibri" w:hAnsi="Calibri" w:cs="Calibri"/>
          <w:spacing w:val="1"/>
          <w:sz w:val="26"/>
          <w:szCs w:val="26"/>
        </w:rPr>
        <w:t>tu</w:t>
      </w:r>
      <w:r w:rsidR="00DD380F" w:rsidRPr="0031164B">
        <w:rPr>
          <w:rFonts w:ascii="Calibri" w:eastAsia="Calibri" w:hAnsi="Calibri" w:cs="Calibri"/>
          <w:sz w:val="26"/>
          <w:szCs w:val="26"/>
        </w:rPr>
        <w:t>s</w:t>
      </w:r>
      <w:r w:rsidR="00680E8E" w:rsidRPr="0031164B">
        <w:rPr>
          <w:rFonts w:ascii="Calibri" w:eastAsia="Calibri" w:hAnsi="Calibri" w:cs="Calibri"/>
          <w:sz w:val="26"/>
          <w:szCs w:val="26"/>
        </w:rPr>
        <w:tab/>
      </w:r>
      <w:r w:rsidR="00680E8E" w:rsidRPr="0031164B">
        <w:rPr>
          <w:rFonts w:ascii="Calibri" w:eastAsia="Calibri" w:hAnsi="Calibri" w:cs="Calibri"/>
          <w:sz w:val="26"/>
          <w:szCs w:val="26"/>
        </w:rPr>
        <w:tab/>
      </w:r>
      <w:r w:rsidR="0031164B">
        <w:rPr>
          <w:rFonts w:ascii="Calibri" w:eastAsia="Calibri" w:hAnsi="Calibri" w:cs="Calibri"/>
          <w:sz w:val="26"/>
          <w:szCs w:val="26"/>
        </w:rPr>
        <w:tab/>
      </w:r>
      <w:r w:rsidR="00DD380F" w:rsidRPr="0031164B">
        <w:rPr>
          <w:rFonts w:ascii="Calibri" w:eastAsia="Calibri" w:hAnsi="Calibri" w:cs="Calibri"/>
          <w:sz w:val="26"/>
          <w:szCs w:val="26"/>
        </w:rPr>
        <w:t>-</w:t>
      </w:r>
      <w:r w:rsidR="00DD380F" w:rsidRPr="0031164B">
        <w:rPr>
          <w:sz w:val="26"/>
          <w:szCs w:val="26"/>
        </w:rPr>
        <w:t xml:space="preserve">     </w:t>
      </w:r>
      <w:r w:rsidR="00DD380F" w:rsidRPr="0031164B">
        <w:rPr>
          <w:spacing w:val="15"/>
          <w:sz w:val="26"/>
          <w:szCs w:val="26"/>
        </w:rPr>
        <w:t xml:space="preserve"> </w:t>
      </w:r>
      <w:r w:rsidR="00DD380F" w:rsidRPr="0031164B">
        <w:rPr>
          <w:rFonts w:ascii="Calibri" w:eastAsia="Calibri" w:hAnsi="Calibri" w:cs="Calibri"/>
          <w:sz w:val="26"/>
          <w:szCs w:val="26"/>
        </w:rPr>
        <w:t>Un</w:t>
      </w:r>
      <w:r w:rsidR="00DD380F" w:rsidRPr="0031164B">
        <w:rPr>
          <w:rFonts w:ascii="Calibri" w:eastAsia="Calibri" w:hAnsi="Calibri" w:cs="Calibri"/>
          <w:spacing w:val="1"/>
          <w:sz w:val="26"/>
          <w:szCs w:val="26"/>
        </w:rPr>
        <w:t>m</w:t>
      </w:r>
      <w:r w:rsidR="00DD380F" w:rsidRPr="0031164B">
        <w:rPr>
          <w:rFonts w:ascii="Calibri" w:eastAsia="Calibri" w:hAnsi="Calibri" w:cs="Calibri"/>
          <w:sz w:val="26"/>
          <w:szCs w:val="26"/>
        </w:rPr>
        <w:t>arri</w:t>
      </w:r>
      <w:r w:rsidR="00DD380F" w:rsidRPr="0031164B">
        <w:rPr>
          <w:rFonts w:ascii="Calibri" w:eastAsia="Calibri" w:hAnsi="Calibri" w:cs="Calibri"/>
          <w:spacing w:val="-1"/>
          <w:sz w:val="26"/>
          <w:szCs w:val="26"/>
        </w:rPr>
        <w:t>e</w:t>
      </w:r>
      <w:r w:rsidR="00DD380F" w:rsidRPr="0031164B">
        <w:rPr>
          <w:rFonts w:ascii="Calibri" w:eastAsia="Calibri" w:hAnsi="Calibri" w:cs="Calibri"/>
          <w:sz w:val="26"/>
          <w:szCs w:val="26"/>
        </w:rPr>
        <w:t>d</w:t>
      </w:r>
      <w:r w:rsidR="00DD380F" w:rsidRPr="0031164B">
        <w:rPr>
          <w:sz w:val="26"/>
          <w:szCs w:val="26"/>
        </w:rPr>
        <w:t xml:space="preserve"> </w:t>
      </w:r>
    </w:p>
    <w:p w:rsidR="00680E8E" w:rsidRPr="0031164B" w:rsidRDefault="00DD380F" w:rsidP="0031164B">
      <w:pPr>
        <w:ind w:left="860" w:right="5228" w:firstLine="580"/>
        <w:rPr>
          <w:sz w:val="26"/>
          <w:szCs w:val="26"/>
        </w:rPr>
      </w:pPr>
      <w:r w:rsidRPr="0031164B">
        <w:rPr>
          <w:rFonts w:ascii="Calibri" w:eastAsia="Calibri" w:hAnsi="Calibri" w:cs="Calibri"/>
          <w:spacing w:val="1"/>
          <w:sz w:val="26"/>
          <w:szCs w:val="26"/>
        </w:rPr>
        <w:t>N</w:t>
      </w:r>
      <w:r w:rsidRPr="0031164B">
        <w:rPr>
          <w:rFonts w:ascii="Calibri" w:eastAsia="Calibri" w:hAnsi="Calibri" w:cs="Calibri"/>
          <w:spacing w:val="-2"/>
          <w:sz w:val="26"/>
          <w:szCs w:val="26"/>
        </w:rPr>
        <w:t>a</w:t>
      </w:r>
      <w:r w:rsidRPr="0031164B">
        <w:rPr>
          <w:rFonts w:ascii="Calibri" w:eastAsia="Calibri" w:hAnsi="Calibri" w:cs="Calibri"/>
          <w:spacing w:val="-1"/>
          <w:sz w:val="26"/>
          <w:szCs w:val="26"/>
        </w:rPr>
        <w:t>t</w:t>
      </w:r>
      <w:r w:rsidRPr="0031164B">
        <w:rPr>
          <w:rFonts w:ascii="Calibri" w:eastAsia="Calibri" w:hAnsi="Calibri" w:cs="Calibri"/>
          <w:sz w:val="26"/>
          <w:szCs w:val="26"/>
        </w:rPr>
        <w:t>i</w:t>
      </w:r>
      <w:r w:rsidRPr="0031164B">
        <w:rPr>
          <w:rFonts w:ascii="Calibri" w:eastAsia="Calibri" w:hAnsi="Calibri" w:cs="Calibri"/>
          <w:spacing w:val="-2"/>
          <w:sz w:val="26"/>
          <w:szCs w:val="26"/>
        </w:rPr>
        <w:t>o</w:t>
      </w:r>
      <w:r w:rsidRPr="0031164B">
        <w:rPr>
          <w:rFonts w:ascii="Calibri" w:eastAsia="Calibri" w:hAnsi="Calibri" w:cs="Calibri"/>
          <w:spacing w:val="-1"/>
          <w:sz w:val="26"/>
          <w:szCs w:val="26"/>
        </w:rPr>
        <w:t>n</w:t>
      </w:r>
      <w:r w:rsidRPr="0031164B">
        <w:rPr>
          <w:rFonts w:ascii="Calibri" w:eastAsia="Calibri" w:hAnsi="Calibri" w:cs="Calibri"/>
          <w:sz w:val="26"/>
          <w:szCs w:val="26"/>
        </w:rPr>
        <w:t>a</w:t>
      </w:r>
      <w:r w:rsidRPr="0031164B">
        <w:rPr>
          <w:rFonts w:ascii="Calibri" w:eastAsia="Calibri" w:hAnsi="Calibri" w:cs="Calibri"/>
          <w:spacing w:val="-2"/>
          <w:sz w:val="26"/>
          <w:szCs w:val="26"/>
        </w:rPr>
        <w:t>li</w:t>
      </w:r>
      <w:r w:rsidRPr="0031164B">
        <w:rPr>
          <w:rFonts w:ascii="Calibri" w:eastAsia="Calibri" w:hAnsi="Calibri" w:cs="Calibri"/>
          <w:spacing w:val="1"/>
          <w:sz w:val="26"/>
          <w:szCs w:val="26"/>
        </w:rPr>
        <w:t>t</w:t>
      </w:r>
      <w:r w:rsidRPr="0031164B">
        <w:rPr>
          <w:rFonts w:ascii="Calibri" w:eastAsia="Calibri" w:hAnsi="Calibri" w:cs="Calibri"/>
          <w:sz w:val="26"/>
          <w:szCs w:val="26"/>
        </w:rPr>
        <w:t>y</w:t>
      </w:r>
      <w:r w:rsidR="00680E8E" w:rsidRPr="0031164B">
        <w:rPr>
          <w:rFonts w:ascii="Calibri" w:eastAsia="Calibri" w:hAnsi="Calibri" w:cs="Calibri"/>
          <w:sz w:val="26"/>
          <w:szCs w:val="26"/>
        </w:rPr>
        <w:tab/>
      </w:r>
      <w:r w:rsidR="00680E8E" w:rsidRPr="0031164B">
        <w:rPr>
          <w:rFonts w:ascii="Calibri" w:eastAsia="Calibri" w:hAnsi="Calibri" w:cs="Calibri"/>
          <w:sz w:val="26"/>
          <w:szCs w:val="26"/>
        </w:rPr>
        <w:tab/>
      </w:r>
      <w:r w:rsidRPr="0031164B">
        <w:rPr>
          <w:rFonts w:ascii="Calibri" w:eastAsia="Calibri" w:hAnsi="Calibri" w:cs="Calibri"/>
          <w:sz w:val="26"/>
          <w:szCs w:val="26"/>
        </w:rPr>
        <w:t>-</w:t>
      </w:r>
      <w:r w:rsidRPr="0031164B">
        <w:rPr>
          <w:sz w:val="26"/>
          <w:szCs w:val="26"/>
        </w:rPr>
        <w:t xml:space="preserve">     </w:t>
      </w:r>
      <w:r w:rsidRPr="0031164B">
        <w:rPr>
          <w:spacing w:val="15"/>
          <w:sz w:val="26"/>
          <w:szCs w:val="26"/>
        </w:rPr>
        <w:t xml:space="preserve"> </w:t>
      </w:r>
      <w:r w:rsidRPr="0031164B">
        <w:rPr>
          <w:rFonts w:ascii="Calibri" w:eastAsia="Calibri" w:hAnsi="Calibri" w:cs="Calibri"/>
          <w:sz w:val="26"/>
          <w:szCs w:val="26"/>
        </w:rPr>
        <w:t>I</w:t>
      </w:r>
      <w:r w:rsidRPr="0031164B">
        <w:rPr>
          <w:rFonts w:ascii="Calibri" w:eastAsia="Calibri" w:hAnsi="Calibri" w:cs="Calibri"/>
          <w:spacing w:val="-2"/>
          <w:sz w:val="26"/>
          <w:szCs w:val="26"/>
        </w:rPr>
        <w:t>n</w:t>
      </w:r>
      <w:r w:rsidRPr="0031164B">
        <w:rPr>
          <w:rFonts w:ascii="Calibri" w:eastAsia="Calibri" w:hAnsi="Calibri" w:cs="Calibri"/>
          <w:spacing w:val="1"/>
          <w:sz w:val="26"/>
          <w:szCs w:val="26"/>
        </w:rPr>
        <w:t>d</w:t>
      </w:r>
      <w:r w:rsidRPr="0031164B">
        <w:rPr>
          <w:rFonts w:ascii="Calibri" w:eastAsia="Calibri" w:hAnsi="Calibri" w:cs="Calibri"/>
          <w:spacing w:val="-2"/>
          <w:sz w:val="26"/>
          <w:szCs w:val="26"/>
        </w:rPr>
        <w:t>ia</w:t>
      </w:r>
      <w:r w:rsidRPr="0031164B">
        <w:rPr>
          <w:rFonts w:ascii="Calibri" w:eastAsia="Calibri" w:hAnsi="Calibri" w:cs="Calibri"/>
          <w:sz w:val="26"/>
          <w:szCs w:val="26"/>
        </w:rPr>
        <w:t>n</w:t>
      </w:r>
      <w:r w:rsidRPr="0031164B">
        <w:rPr>
          <w:sz w:val="26"/>
          <w:szCs w:val="26"/>
        </w:rPr>
        <w:t xml:space="preserve"> </w:t>
      </w:r>
    </w:p>
    <w:p w:rsidR="00DD380F" w:rsidRPr="0031164B" w:rsidRDefault="00DD380F" w:rsidP="0031164B">
      <w:pPr>
        <w:ind w:left="860" w:right="5228" w:firstLine="580"/>
        <w:rPr>
          <w:rFonts w:ascii="Calibri" w:eastAsia="Calibri" w:hAnsi="Calibri" w:cs="Calibri"/>
          <w:sz w:val="26"/>
          <w:szCs w:val="26"/>
        </w:rPr>
      </w:pPr>
      <w:r w:rsidRPr="0031164B">
        <w:rPr>
          <w:rFonts w:ascii="Calibri" w:eastAsia="Calibri" w:hAnsi="Calibri" w:cs="Calibri"/>
          <w:sz w:val="26"/>
          <w:szCs w:val="26"/>
        </w:rPr>
        <w:t>La</w:t>
      </w:r>
      <w:r w:rsidRPr="0031164B">
        <w:rPr>
          <w:rFonts w:ascii="Calibri" w:eastAsia="Calibri" w:hAnsi="Calibri" w:cs="Calibri"/>
          <w:spacing w:val="1"/>
          <w:sz w:val="26"/>
          <w:szCs w:val="26"/>
        </w:rPr>
        <w:t>n</w:t>
      </w:r>
      <w:r w:rsidRPr="0031164B">
        <w:rPr>
          <w:rFonts w:ascii="Calibri" w:eastAsia="Calibri" w:hAnsi="Calibri" w:cs="Calibri"/>
          <w:sz w:val="26"/>
          <w:szCs w:val="26"/>
        </w:rPr>
        <w:t>g</w:t>
      </w:r>
      <w:r w:rsidRPr="0031164B">
        <w:rPr>
          <w:rFonts w:ascii="Calibri" w:eastAsia="Calibri" w:hAnsi="Calibri" w:cs="Calibri"/>
          <w:spacing w:val="1"/>
          <w:sz w:val="26"/>
          <w:szCs w:val="26"/>
        </w:rPr>
        <w:t>u</w:t>
      </w:r>
      <w:r w:rsidRPr="0031164B">
        <w:rPr>
          <w:rFonts w:ascii="Calibri" w:eastAsia="Calibri" w:hAnsi="Calibri" w:cs="Calibri"/>
          <w:sz w:val="26"/>
          <w:szCs w:val="26"/>
        </w:rPr>
        <w:t>age</w:t>
      </w:r>
      <w:r w:rsidRPr="0031164B">
        <w:rPr>
          <w:spacing w:val="-11"/>
          <w:sz w:val="26"/>
          <w:szCs w:val="26"/>
        </w:rPr>
        <w:t xml:space="preserve"> </w:t>
      </w:r>
      <w:r w:rsidRPr="0031164B">
        <w:rPr>
          <w:rFonts w:ascii="Calibri" w:eastAsia="Calibri" w:hAnsi="Calibri" w:cs="Calibri"/>
          <w:spacing w:val="-1"/>
          <w:sz w:val="26"/>
          <w:szCs w:val="26"/>
        </w:rPr>
        <w:t>kn</w:t>
      </w:r>
      <w:r w:rsidRPr="0031164B">
        <w:rPr>
          <w:rFonts w:ascii="Calibri" w:eastAsia="Calibri" w:hAnsi="Calibri" w:cs="Calibri"/>
          <w:sz w:val="26"/>
          <w:szCs w:val="26"/>
        </w:rPr>
        <w:t>o</w:t>
      </w:r>
      <w:r w:rsidRPr="0031164B">
        <w:rPr>
          <w:rFonts w:ascii="Calibri" w:eastAsia="Calibri" w:hAnsi="Calibri" w:cs="Calibri"/>
          <w:spacing w:val="-1"/>
          <w:sz w:val="26"/>
          <w:szCs w:val="26"/>
        </w:rPr>
        <w:t>w</w:t>
      </w:r>
      <w:r w:rsidRPr="0031164B">
        <w:rPr>
          <w:rFonts w:ascii="Calibri" w:eastAsia="Calibri" w:hAnsi="Calibri" w:cs="Calibri"/>
          <w:sz w:val="26"/>
          <w:szCs w:val="26"/>
        </w:rPr>
        <w:t>n</w:t>
      </w:r>
      <w:r w:rsidR="00680E8E" w:rsidRPr="0031164B">
        <w:rPr>
          <w:rFonts w:ascii="Calibri" w:eastAsia="Calibri" w:hAnsi="Calibri" w:cs="Calibri"/>
          <w:sz w:val="26"/>
          <w:szCs w:val="26"/>
        </w:rPr>
        <w:tab/>
      </w:r>
      <w:r w:rsidRPr="0031164B">
        <w:rPr>
          <w:rFonts w:ascii="Calibri" w:eastAsia="Calibri" w:hAnsi="Calibri" w:cs="Calibri"/>
          <w:sz w:val="26"/>
          <w:szCs w:val="26"/>
        </w:rPr>
        <w:t>-</w:t>
      </w:r>
      <w:r w:rsidRPr="0031164B">
        <w:rPr>
          <w:sz w:val="26"/>
          <w:szCs w:val="26"/>
        </w:rPr>
        <w:t xml:space="preserve">      </w:t>
      </w:r>
      <w:proofErr w:type="spellStart"/>
      <w:r w:rsidRPr="0031164B">
        <w:rPr>
          <w:rFonts w:ascii="Calibri" w:eastAsia="Calibri" w:hAnsi="Calibri" w:cs="Calibri"/>
          <w:spacing w:val="-1"/>
          <w:sz w:val="26"/>
          <w:szCs w:val="26"/>
        </w:rPr>
        <w:t>H</w:t>
      </w:r>
      <w:r w:rsidRPr="0031164B">
        <w:rPr>
          <w:rFonts w:ascii="Calibri" w:eastAsia="Calibri" w:hAnsi="Calibri" w:cs="Calibri"/>
          <w:sz w:val="26"/>
          <w:szCs w:val="26"/>
        </w:rPr>
        <w:t>i</w:t>
      </w:r>
      <w:r w:rsidRPr="0031164B">
        <w:rPr>
          <w:rFonts w:ascii="Calibri" w:eastAsia="Calibri" w:hAnsi="Calibri" w:cs="Calibri"/>
          <w:spacing w:val="1"/>
          <w:sz w:val="26"/>
          <w:szCs w:val="26"/>
        </w:rPr>
        <w:t>nd</w:t>
      </w:r>
      <w:r w:rsidRPr="0031164B">
        <w:rPr>
          <w:rFonts w:ascii="Calibri" w:eastAsia="Calibri" w:hAnsi="Calibri" w:cs="Calibri"/>
          <w:sz w:val="26"/>
          <w:szCs w:val="26"/>
        </w:rPr>
        <w:t>i</w:t>
      </w:r>
      <w:proofErr w:type="gramStart"/>
      <w:r w:rsidRPr="0031164B">
        <w:rPr>
          <w:rFonts w:ascii="Calibri" w:eastAsia="Calibri" w:hAnsi="Calibri" w:cs="Calibri"/>
          <w:sz w:val="26"/>
          <w:szCs w:val="26"/>
        </w:rPr>
        <w:t>,English</w:t>
      </w:r>
      <w:proofErr w:type="spellEnd"/>
      <w:proofErr w:type="gramEnd"/>
    </w:p>
    <w:p w:rsidR="00DD380F" w:rsidRDefault="00DD380F" w:rsidP="00DD380F">
      <w:pPr>
        <w:spacing w:line="100" w:lineRule="exact"/>
        <w:rPr>
          <w:sz w:val="11"/>
          <w:szCs w:val="11"/>
        </w:rPr>
      </w:pPr>
    </w:p>
    <w:p w:rsidR="00DD380F" w:rsidRDefault="00DD380F" w:rsidP="00DD380F">
      <w:pPr>
        <w:spacing w:line="200" w:lineRule="exact"/>
      </w:pPr>
    </w:p>
    <w:p w:rsidR="00DD380F" w:rsidRDefault="00DD380F" w:rsidP="00DD380F">
      <w:pPr>
        <w:spacing w:line="200" w:lineRule="exact"/>
      </w:pPr>
    </w:p>
    <w:p w:rsidR="00DD380F" w:rsidRPr="0031164B" w:rsidRDefault="00680E8E" w:rsidP="00680E8E">
      <w:pPr>
        <w:rPr>
          <w:rFonts w:eastAsia="Calibri"/>
          <w:bCs/>
          <w:sz w:val="24"/>
          <w:szCs w:val="24"/>
        </w:rPr>
      </w:pPr>
      <w:r w:rsidRPr="0031164B">
        <w:rPr>
          <w:bCs/>
        </w:rPr>
        <w:t xml:space="preserve">    </w:t>
      </w:r>
      <w:r w:rsidR="00DD380F" w:rsidRPr="0031164B">
        <w:rPr>
          <w:rFonts w:eastAsia="Calibri"/>
          <w:bCs/>
          <w:sz w:val="24"/>
          <w:szCs w:val="24"/>
        </w:rPr>
        <w:t>D</w:t>
      </w:r>
      <w:r w:rsidR="00DD380F" w:rsidRPr="0031164B">
        <w:rPr>
          <w:rFonts w:eastAsia="Calibri"/>
          <w:bCs/>
          <w:spacing w:val="-1"/>
          <w:sz w:val="24"/>
          <w:szCs w:val="24"/>
        </w:rPr>
        <w:t>a</w:t>
      </w:r>
      <w:r w:rsidR="00DD380F" w:rsidRPr="0031164B">
        <w:rPr>
          <w:rFonts w:eastAsia="Calibri"/>
          <w:bCs/>
          <w:sz w:val="24"/>
          <w:szCs w:val="24"/>
        </w:rPr>
        <w:t>te:</w:t>
      </w:r>
      <w:r w:rsidR="00DD380F" w:rsidRPr="0031164B">
        <w:rPr>
          <w:bCs/>
          <w:spacing w:val="-4"/>
          <w:sz w:val="24"/>
          <w:szCs w:val="24"/>
        </w:rPr>
        <w:t xml:space="preserve"> </w:t>
      </w:r>
      <w:r w:rsidR="00DD380F" w:rsidRPr="0031164B">
        <w:rPr>
          <w:rFonts w:eastAsia="Calibri"/>
          <w:bCs/>
          <w:sz w:val="24"/>
          <w:szCs w:val="24"/>
        </w:rPr>
        <w:t>-</w:t>
      </w:r>
    </w:p>
    <w:p w:rsidR="00CF6935" w:rsidRPr="0031164B" w:rsidRDefault="00CF6935" w:rsidP="00DD380F">
      <w:pPr>
        <w:spacing w:before="45"/>
        <w:ind w:left="140"/>
        <w:rPr>
          <w:rFonts w:eastAsia="Calibri"/>
          <w:bCs/>
          <w:sz w:val="24"/>
          <w:szCs w:val="24"/>
        </w:rPr>
      </w:pPr>
    </w:p>
    <w:p w:rsidR="00781A9B" w:rsidRPr="0031164B" w:rsidRDefault="00DD380F" w:rsidP="00DD380F">
      <w:pPr>
        <w:spacing w:before="45"/>
        <w:ind w:left="140"/>
        <w:rPr>
          <w:bCs/>
          <w:sz w:val="24"/>
          <w:szCs w:val="24"/>
        </w:rPr>
      </w:pPr>
      <w:r w:rsidRPr="0031164B">
        <w:rPr>
          <w:rFonts w:eastAsia="Calibri"/>
          <w:bCs/>
          <w:sz w:val="24"/>
          <w:szCs w:val="24"/>
        </w:rPr>
        <w:t>Place:</w:t>
      </w:r>
      <w:r w:rsidRPr="0031164B">
        <w:rPr>
          <w:bCs/>
          <w:spacing w:val="-10"/>
          <w:sz w:val="24"/>
          <w:szCs w:val="24"/>
        </w:rPr>
        <w:t xml:space="preserve"> </w:t>
      </w:r>
      <w:r w:rsidRPr="0031164B">
        <w:rPr>
          <w:rFonts w:eastAsia="Calibri"/>
          <w:bCs/>
          <w:sz w:val="24"/>
          <w:szCs w:val="24"/>
        </w:rPr>
        <w:t>-</w:t>
      </w:r>
      <w:r w:rsidRPr="0031164B">
        <w:rPr>
          <w:bCs/>
          <w:sz w:val="24"/>
          <w:szCs w:val="24"/>
        </w:rPr>
        <w:t xml:space="preserve">                                                                                     </w:t>
      </w:r>
    </w:p>
    <w:p w:rsidR="00DD380F" w:rsidRPr="0031164B" w:rsidRDefault="0031164B" w:rsidP="0031164B">
      <w:pPr>
        <w:spacing w:before="45"/>
        <w:ind w:left="5760" w:firstLine="580"/>
        <w:rPr>
          <w:rFonts w:ascii="Calibri" w:eastAsia="Calibri" w:hAnsi="Calibri" w:cs="Calibri"/>
          <w:bCs/>
          <w:sz w:val="22"/>
          <w:szCs w:val="22"/>
        </w:rPr>
        <w:sectPr w:rsidR="00DD380F" w:rsidRPr="0031164B" w:rsidSect="00680E8E">
          <w:pgSz w:w="12240" w:h="15840"/>
          <w:pgMar w:top="720" w:right="720" w:bottom="720" w:left="720" w:header="720" w:footer="720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20"/>
          <w:docGrid w:linePitch="272"/>
        </w:sectPr>
      </w:pPr>
      <w:r w:rsidRPr="0031164B">
        <w:rPr>
          <w:bCs/>
          <w:sz w:val="28"/>
          <w:szCs w:val="28"/>
        </w:rPr>
        <w:t>(Mohammed</w:t>
      </w:r>
      <w:r w:rsidR="00781A9B" w:rsidRPr="0031164B">
        <w:rPr>
          <w:rFonts w:eastAsia="Arial"/>
          <w:bCs/>
          <w:sz w:val="28"/>
          <w:szCs w:val="28"/>
        </w:rPr>
        <w:t xml:space="preserve"> </w:t>
      </w:r>
      <w:proofErr w:type="spellStart"/>
      <w:r w:rsidR="00781A9B" w:rsidRPr="0031164B">
        <w:rPr>
          <w:rFonts w:eastAsia="Arial"/>
          <w:bCs/>
          <w:sz w:val="28"/>
          <w:szCs w:val="28"/>
        </w:rPr>
        <w:t>Vaseem</w:t>
      </w:r>
      <w:proofErr w:type="spellEnd"/>
      <w:r w:rsidR="00781A9B" w:rsidRPr="0031164B">
        <w:rPr>
          <w:rFonts w:eastAsia="Arial"/>
          <w:bCs/>
          <w:sz w:val="28"/>
          <w:szCs w:val="28"/>
        </w:rPr>
        <w:t xml:space="preserve"> </w:t>
      </w:r>
      <w:proofErr w:type="spellStart"/>
      <w:r w:rsidR="00781A9B" w:rsidRPr="0031164B">
        <w:rPr>
          <w:rFonts w:eastAsia="Arial"/>
          <w:bCs/>
          <w:sz w:val="28"/>
          <w:szCs w:val="28"/>
        </w:rPr>
        <w:t>Dayar</w:t>
      </w:r>
      <w:proofErr w:type="spellEnd"/>
      <w:r w:rsidR="000F461A">
        <w:rPr>
          <w:rFonts w:ascii="Arial" w:eastAsia="Arial" w:hAnsi="Arial" w:cs="Arial"/>
          <w:bCs/>
          <w:sz w:val="28"/>
          <w:szCs w:val="28"/>
        </w:rPr>
        <w:t>)</w:t>
      </w:r>
    </w:p>
    <w:p w:rsidR="00EA12C5" w:rsidRDefault="00EA12C5" w:rsidP="000F461A">
      <w:pPr>
        <w:tabs>
          <w:tab w:val="left" w:pos="9700"/>
        </w:tabs>
        <w:rPr>
          <w:rFonts w:ascii="Arial" w:eastAsia="Arial" w:hAnsi="Arial" w:cs="Arial"/>
          <w:b/>
          <w:spacing w:val="-33"/>
          <w:sz w:val="26"/>
          <w:szCs w:val="26"/>
          <w:highlight w:val="lightGray"/>
        </w:rPr>
      </w:pPr>
    </w:p>
    <w:sectPr w:rsidR="00EA12C5" w:rsidSect="00781A9B">
      <w:pgSz w:w="12240" w:h="15840"/>
      <w:pgMar w:top="1140" w:right="1120" w:bottom="280" w:left="1300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906E"/>
      </v:shape>
    </w:pict>
  </w:numPicBullet>
  <w:abstractNum w:abstractNumId="0">
    <w:nsid w:val="16625F80"/>
    <w:multiLevelType w:val="multilevel"/>
    <w:tmpl w:val="57802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1C954AE"/>
    <w:multiLevelType w:val="hybridMultilevel"/>
    <w:tmpl w:val="D5DAC0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EA1A23"/>
    <w:multiLevelType w:val="hybridMultilevel"/>
    <w:tmpl w:val="E3828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1C760E"/>
    <w:multiLevelType w:val="hybridMultilevel"/>
    <w:tmpl w:val="8376E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33959"/>
    <w:multiLevelType w:val="hybridMultilevel"/>
    <w:tmpl w:val="8B42F662"/>
    <w:lvl w:ilvl="0" w:tplc="0409000B">
      <w:start w:val="1"/>
      <w:numFmt w:val="bullet"/>
      <w:lvlText w:val=""/>
      <w:lvlJc w:val="left"/>
      <w:pPr>
        <w:ind w:left="9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5">
    <w:nsid w:val="5C741E74"/>
    <w:multiLevelType w:val="hybridMultilevel"/>
    <w:tmpl w:val="F2D69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0B05A5"/>
    <w:multiLevelType w:val="hybridMultilevel"/>
    <w:tmpl w:val="1A5CA3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6E79EF"/>
    <w:multiLevelType w:val="hybridMultilevel"/>
    <w:tmpl w:val="4AE005CE"/>
    <w:lvl w:ilvl="0" w:tplc="0409000B">
      <w:start w:val="1"/>
      <w:numFmt w:val="bullet"/>
      <w:lvlText w:val=""/>
      <w:lvlJc w:val="left"/>
      <w:pPr>
        <w:ind w:left="9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8">
    <w:nsid w:val="71CE4B45"/>
    <w:multiLevelType w:val="hybridMultilevel"/>
    <w:tmpl w:val="D042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3E5A74"/>
    <w:multiLevelType w:val="hybridMultilevel"/>
    <w:tmpl w:val="B01EE690"/>
    <w:lvl w:ilvl="0" w:tplc="0409000B">
      <w:start w:val="1"/>
      <w:numFmt w:val="bullet"/>
      <w:lvlText w:val=""/>
      <w:lvlJc w:val="left"/>
      <w:pPr>
        <w:ind w:left="9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E50F17"/>
    <w:rsid w:val="000C7CB1"/>
    <w:rsid w:val="000E47B0"/>
    <w:rsid w:val="000F461A"/>
    <w:rsid w:val="00141E35"/>
    <w:rsid w:val="00156474"/>
    <w:rsid w:val="00174D49"/>
    <w:rsid w:val="00181D40"/>
    <w:rsid w:val="001B62F8"/>
    <w:rsid w:val="002078C4"/>
    <w:rsid w:val="00222052"/>
    <w:rsid w:val="00263F0C"/>
    <w:rsid w:val="0031164B"/>
    <w:rsid w:val="003B78D8"/>
    <w:rsid w:val="003D0B4E"/>
    <w:rsid w:val="00430507"/>
    <w:rsid w:val="004477A3"/>
    <w:rsid w:val="00465865"/>
    <w:rsid w:val="0046623B"/>
    <w:rsid w:val="004E7BD4"/>
    <w:rsid w:val="005E61C2"/>
    <w:rsid w:val="00680E8E"/>
    <w:rsid w:val="0078079E"/>
    <w:rsid w:val="00781A9B"/>
    <w:rsid w:val="00843091"/>
    <w:rsid w:val="008C76B1"/>
    <w:rsid w:val="008E43EB"/>
    <w:rsid w:val="00931D97"/>
    <w:rsid w:val="00964DB1"/>
    <w:rsid w:val="00966F85"/>
    <w:rsid w:val="00983E99"/>
    <w:rsid w:val="009A16AA"/>
    <w:rsid w:val="009A55D8"/>
    <w:rsid w:val="00A147F3"/>
    <w:rsid w:val="00AA2608"/>
    <w:rsid w:val="00AB5D4C"/>
    <w:rsid w:val="00B97814"/>
    <w:rsid w:val="00BC7A8E"/>
    <w:rsid w:val="00C25971"/>
    <w:rsid w:val="00C34F71"/>
    <w:rsid w:val="00C62B14"/>
    <w:rsid w:val="00C730A7"/>
    <w:rsid w:val="00C80CF6"/>
    <w:rsid w:val="00CA16F6"/>
    <w:rsid w:val="00CE465B"/>
    <w:rsid w:val="00CF6935"/>
    <w:rsid w:val="00D53CF2"/>
    <w:rsid w:val="00D96CBB"/>
    <w:rsid w:val="00DB1EBD"/>
    <w:rsid w:val="00DD380F"/>
    <w:rsid w:val="00DE3329"/>
    <w:rsid w:val="00E50F17"/>
    <w:rsid w:val="00EA12C5"/>
    <w:rsid w:val="00EE6D7A"/>
    <w:rsid w:val="00EE6EAA"/>
    <w:rsid w:val="00FB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D53CF2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81A9B"/>
  </w:style>
  <w:style w:type="character" w:styleId="Hyperlink">
    <w:name w:val="Hyperlink"/>
    <w:basedOn w:val="DefaultParagraphFont"/>
    <w:uiPriority w:val="99"/>
    <w:unhideWhenUsed/>
    <w:rsid w:val="00263F0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D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AFF31-64D0-498C-BF6D-BFC4F3FEC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Navkar</cp:lastModifiedBy>
  <cp:revision>31</cp:revision>
  <cp:lastPrinted>2018-07-03T14:43:00Z</cp:lastPrinted>
  <dcterms:created xsi:type="dcterms:W3CDTF">2016-05-16T01:00:00Z</dcterms:created>
  <dcterms:modified xsi:type="dcterms:W3CDTF">2018-07-03T14:44:00Z</dcterms:modified>
</cp:coreProperties>
</file>